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0F95" w:rsidRPr="008068C9" w:rsidRDefault="00E60F95" w:rsidP="00E60F95">
      <w:pPr>
        <w:pStyle w:val="af9"/>
        <w:rPr>
          <w:rFonts w:ascii="Times New Roman" w:hAnsi="Times New Roman"/>
          <w:b/>
          <w:sz w:val="20"/>
          <w:szCs w:val="20"/>
          <w:lang w:val="en-US"/>
        </w:rPr>
      </w:pPr>
      <w:r>
        <w:rPr>
          <w:rFonts w:ascii="Times New Roman" w:hAnsi="Times New Roman"/>
          <w:b/>
          <w:sz w:val="20"/>
          <w:szCs w:val="20"/>
          <w:lang w:val="kk-KZ"/>
        </w:rPr>
        <w:t xml:space="preserve">                                                                                          </w:t>
      </w:r>
      <w:r w:rsidRPr="008068C9">
        <w:rPr>
          <w:rFonts w:ascii="Times New Roman" w:hAnsi="Times New Roman"/>
          <w:b/>
          <w:sz w:val="20"/>
          <w:szCs w:val="20"/>
          <w:lang w:val="kk-KZ"/>
        </w:rPr>
        <w:t>Мектепішілік бақылау жұмыстарының жоспары</w:t>
      </w:r>
    </w:p>
    <w:tbl>
      <w:tblPr>
        <w:tblW w:w="15875" w:type="dxa"/>
        <w:tblInd w:w="-601" w:type="dxa"/>
        <w:tblLayout w:type="fixed"/>
        <w:tblLook w:val="01E0" w:firstRow="1" w:lastRow="1" w:firstColumn="1" w:lastColumn="1" w:noHBand="0" w:noVBand="0"/>
      </w:tblPr>
      <w:tblGrid>
        <w:gridCol w:w="1843"/>
        <w:gridCol w:w="2552"/>
        <w:gridCol w:w="1701"/>
        <w:gridCol w:w="1417"/>
        <w:gridCol w:w="1418"/>
        <w:gridCol w:w="1701"/>
        <w:gridCol w:w="1276"/>
        <w:gridCol w:w="2126"/>
        <w:gridCol w:w="1841"/>
      </w:tblGrid>
      <w:tr w:rsidR="00E60F95" w:rsidRPr="008068C9" w:rsidTr="00D54223">
        <w:trPr>
          <w:trHeight w:val="711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proofErr w:type="spellStart"/>
            <w:r w:rsidRPr="008068C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Бақылау</w:t>
            </w:r>
            <w:proofErr w:type="spellEnd"/>
            <w:r w:rsidRPr="008068C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068C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тақырыбы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8068C9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Бақылау мақсаты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8068C9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Бақылау объектісі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8068C9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Орындау мерзімі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8068C9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Бақылау түрі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8068C9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Бақылау нысандары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Бақылау әдістері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8068C9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Жауаптылар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8068C9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Қайда қаралады қорытынды</w:t>
            </w:r>
          </w:p>
        </w:tc>
      </w:tr>
      <w:tr w:rsidR="00E60F95" w:rsidRPr="008068C9" w:rsidTr="00D54223">
        <w:trPr>
          <w:trHeight w:val="882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b/>
                <w:color w:val="000000"/>
                <w:sz w:val="20"/>
                <w:szCs w:val="20"/>
                <w:lang w:val="kk-KZ"/>
              </w:rPr>
            </w:pPr>
            <w:r w:rsidRPr="008068C9">
              <w:rPr>
                <w:rFonts w:ascii="Times New Roman" w:hAnsi="Times New Roman"/>
                <w:b/>
                <w:color w:val="000000"/>
                <w:sz w:val="20"/>
                <w:szCs w:val="20"/>
                <w:lang w:val="kk-KZ"/>
              </w:rPr>
              <w:t>Жалпы біліммен қамтуды ұйымдастыруды бақылау.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068C9">
              <w:rPr>
                <w:rFonts w:ascii="Times New Roman" w:hAnsi="Times New Roman"/>
                <w:sz w:val="20"/>
                <w:szCs w:val="20"/>
                <w:lang w:val="kk-KZ"/>
              </w:rPr>
              <w:t>Нөльдік бақылау өткізу</w:t>
            </w:r>
          </w:p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Нөльдік бақылау өткізілуін </w:t>
            </w:r>
          </w:p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068C9">
              <w:rPr>
                <w:rFonts w:ascii="Times New Roman" w:hAnsi="Times New Roman"/>
                <w:sz w:val="20"/>
                <w:szCs w:val="20"/>
                <w:lang w:val="kk-KZ"/>
              </w:rPr>
              <w:t>Қыркүйек</w:t>
            </w:r>
          </w:p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068C9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Ағымды </w:t>
            </w:r>
          </w:p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068C9">
              <w:rPr>
                <w:rFonts w:ascii="Times New Roman" w:hAnsi="Times New Roman"/>
                <w:sz w:val="20"/>
                <w:szCs w:val="20"/>
                <w:lang w:val="kk-KZ"/>
              </w:rPr>
              <w:t>Пән мұғалімдері</w:t>
            </w:r>
          </w:p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тексеру</w:t>
            </w:r>
          </w:p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068C9">
              <w:rPr>
                <w:rFonts w:ascii="Times New Roman" w:hAnsi="Times New Roman"/>
                <w:sz w:val="20"/>
                <w:szCs w:val="20"/>
                <w:lang w:val="kk-KZ"/>
              </w:rPr>
              <w:t>Сынып</w:t>
            </w:r>
          </w:p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068C9">
              <w:rPr>
                <w:rFonts w:ascii="Times New Roman" w:hAnsi="Times New Roman"/>
                <w:sz w:val="20"/>
                <w:szCs w:val="20"/>
                <w:lang w:val="kk-KZ"/>
              </w:rPr>
              <w:t>Жетекшілері                   Пән мұғалімдері</w:t>
            </w:r>
          </w:p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068C9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Әдістемелік кеңесте , бұйрық Анықтама </w:t>
            </w:r>
          </w:p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</w:tr>
      <w:tr w:rsidR="00E60F95" w:rsidRPr="008068C9" w:rsidTr="00D54223">
        <w:trPr>
          <w:trHeight w:val="149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</w:pPr>
            <w:r w:rsidRPr="008068C9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>Электронд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>ық журналдың толтырылуы</w:t>
            </w:r>
          </w:p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068C9">
              <w:rPr>
                <w:rFonts w:ascii="Times New Roman" w:hAnsi="Times New Roman"/>
                <w:sz w:val="20"/>
                <w:szCs w:val="20"/>
                <w:lang w:val="kk-KZ"/>
              </w:rPr>
              <w:t>Мектеп сайтының жұмысы</w:t>
            </w:r>
          </w:p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</w:pPr>
            <w:r w:rsidRPr="008068C9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>Электрондық журналдың толтырылуын бақылау</w:t>
            </w:r>
          </w:p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068C9">
              <w:rPr>
                <w:rFonts w:ascii="Times New Roman" w:hAnsi="Times New Roman"/>
                <w:sz w:val="20"/>
                <w:szCs w:val="20"/>
                <w:lang w:val="kk-KZ"/>
              </w:rPr>
              <w:t>Мектеп сайтының жұмысы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бақылау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068C9">
              <w:rPr>
                <w:rFonts w:ascii="Times New Roman" w:hAnsi="Times New Roman"/>
                <w:sz w:val="20"/>
                <w:szCs w:val="20"/>
                <w:lang w:val="kk-KZ"/>
              </w:rPr>
              <w:t>Қазан</w:t>
            </w:r>
          </w:p>
          <w:p w:rsidR="00E60F95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Желтоқсан</w:t>
            </w:r>
          </w:p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Наурыз мамыр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068C9">
              <w:rPr>
                <w:rFonts w:ascii="Times New Roman" w:hAnsi="Times New Roman"/>
                <w:sz w:val="20"/>
                <w:szCs w:val="20"/>
                <w:lang w:val="kk-KZ"/>
              </w:rPr>
              <w:t>Ағымды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068C9">
              <w:rPr>
                <w:rFonts w:ascii="Times New Roman" w:hAnsi="Times New Roman"/>
                <w:sz w:val="20"/>
                <w:szCs w:val="20"/>
                <w:lang w:val="kk-KZ"/>
              </w:rPr>
              <w:t>Пән мұғалімдері</w:t>
            </w:r>
          </w:p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тексеру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068C9">
              <w:rPr>
                <w:rFonts w:ascii="Times New Roman" w:hAnsi="Times New Roman"/>
                <w:sz w:val="20"/>
                <w:szCs w:val="20"/>
                <w:lang w:val="kk-KZ"/>
              </w:rPr>
              <w:t>Директордың ОІЖ орынбасары</w:t>
            </w:r>
          </w:p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068C9">
              <w:rPr>
                <w:rFonts w:ascii="Times New Roman" w:hAnsi="Times New Roman"/>
                <w:sz w:val="20"/>
                <w:szCs w:val="20"/>
                <w:lang w:val="kk-KZ"/>
              </w:rPr>
              <w:t>Авдхалаг Д,             Акбас К</w:t>
            </w:r>
          </w:p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068C9">
              <w:rPr>
                <w:rFonts w:ascii="Times New Roman" w:hAnsi="Times New Roman"/>
                <w:sz w:val="20"/>
                <w:szCs w:val="20"/>
                <w:lang w:val="kk-KZ"/>
              </w:rPr>
              <w:t>Сәрсенбай Б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068C9">
              <w:rPr>
                <w:rFonts w:ascii="Times New Roman" w:hAnsi="Times New Roman"/>
                <w:sz w:val="20"/>
                <w:szCs w:val="20"/>
                <w:lang w:val="kk-KZ"/>
              </w:rPr>
              <w:t>Директор жанындағы кеңес. Анықтама</w:t>
            </w:r>
          </w:p>
        </w:tc>
      </w:tr>
      <w:tr w:rsidR="00E60F95" w:rsidRPr="008068C9" w:rsidTr="00D54223">
        <w:trPr>
          <w:trHeight w:val="149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</w:pPr>
            <w:r w:rsidRPr="008068C9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>1, 5 сыныптардың бейімделуі</w:t>
            </w:r>
          </w:p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</w:pPr>
            <w:r w:rsidRPr="008068C9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>Бейімделуі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>н анықтау</w:t>
            </w:r>
          </w:p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068C9">
              <w:rPr>
                <w:rFonts w:ascii="Times New Roman" w:hAnsi="Times New Roman"/>
                <w:sz w:val="20"/>
                <w:szCs w:val="20"/>
                <w:lang w:val="kk-KZ"/>
              </w:rPr>
              <w:t>Қараша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068C9">
              <w:rPr>
                <w:rFonts w:ascii="Times New Roman" w:hAnsi="Times New Roman"/>
                <w:sz w:val="20"/>
                <w:szCs w:val="20"/>
                <w:lang w:val="kk-KZ"/>
              </w:rPr>
              <w:t>Ағымды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068C9">
              <w:rPr>
                <w:rFonts w:ascii="Times New Roman" w:hAnsi="Times New Roman"/>
                <w:sz w:val="20"/>
                <w:szCs w:val="20"/>
                <w:lang w:val="kk-KZ"/>
              </w:rPr>
              <w:t>Сынып</w:t>
            </w:r>
          </w:p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жетекшілері</w:t>
            </w:r>
            <w:r w:rsidRPr="008068C9">
              <w:rPr>
                <w:rFonts w:ascii="Times New Roman" w:hAnsi="Times New Roman"/>
                <w:sz w:val="20"/>
                <w:szCs w:val="20"/>
                <w:lang w:val="kk-KZ"/>
              </w:rPr>
              <w:t>пән мұғалімдері, психолог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бақылау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068C9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Психолог </w:t>
            </w:r>
          </w:p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068C9">
              <w:rPr>
                <w:rFonts w:ascii="Times New Roman" w:hAnsi="Times New Roman"/>
                <w:sz w:val="20"/>
                <w:szCs w:val="20"/>
                <w:lang w:val="kk-KZ"/>
              </w:rPr>
              <w:t>Ханжарбай С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068C9">
              <w:rPr>
                <w:rFonts w:ascii="Times New Roman" w:hAnsi="Times New Roman"/>
                <w:sz w:val="20"/>
                <w:szCs w:val="20"/>
                <w:lang w:val="kk-KZ"/>
              </w:rPr>
              <w:t>ӘБ кеңес Анықтама</w:t>
            </w:r>
          </w:p>
        </w:tc>
      </w:tr>
      <w:tr w:rsidR="00E60F95" w:rsidRPr="008068C9" w:rsidTr="00D54223">
        <w:trPr>
          <w:trHeight w:val="149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068C9">
              <w:rPr>
                <w:rFonts w:ascii="Times New Roman" w:hAnsi="Times New Roman"/>
                <w:sz w:val="20"/>
                <w:szCs w:val="20"/>
                <w:lang w:val="kk-KZ"/>
              </w:rPr>
              <w:t>Дәптер тексеру,көбейту кестесі мен минуттық сөздің қорытындысы</w:t>
            </w:r>
          </w:p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proofErr w:type="spellStart"/>
            <w:r w:rsidRPr="0066349F">
              <w:rPr>
                <w:rFonts w:ascii="Times New Roman" w:hAnsi="Times New Roman"/>
                <w:color w:val="000000"/>
                <w:sz w:val="20"/>
                <w:szCs w:val="20"/>
                <w:bdr w:val="none" w:sz="0" w:space="0" w:color="auto" w:frame="1"/>
              </w:rPr>
              <w:t>стандартының</w:t>
            </w:r>
            <w:proofErr w:type="spellEnd"/>
            <w:r w:rsidRPr="0066349F">
              <w:rPr>
                <w:rFonts w:ascii="Times New Roman" w:hAnsi="Times New Roman"/>
                <w:color w:val="000000"/>
                <w:sz w:val="20"/>
                <w:szCs w:val="20"/>
                <w:bdr w:val="none" w:sz="0" w:space="0" w:color="auto" w:frame="1"/>
              </w:rPr>
              <w:t xml:space="preserve"> </w:t>
            </w:r>
            <w:proofErr w:type="spellStart"/>
            <w:r w:rsidRPr="0066349F">
              <w:rPr>
                <w:rFonts w:ascii="Times New Roman" w:hAnsi="Times New Roman"/>
                <w:color w:val="000000"/>
                <w:sz w:val="20"/>
                <w:szCs w:val="20"/>
                <w:bdr w:val="none" w:sz="0" w:space="0" w:color="auto" w:frame="1"/>
              </w:rPr>
              <w:t>орындалуын</w:t>
            </w:r>
            <w:proofErr w:type="spellEnd"/>
            <w:r w:rsidRPr="0066349F">
              <w:rPr>
                <w:rFonts w:ascii="Times New Roman" w:hAnsi="Times New Roman"/>
                <w:color w:val="000000"/>
                <w:sz w:val="20"/>
                <w:szCs w:val="20"/>
                <w:bdr w:val="none" w:sz="0" w:space="0" w:color="auto" w:frame="1"/>
              </w:rPr>
              <w:t xml:space="preserve"> </w:t>
            </w:r>
            <w:proofErr w:type="spellStart"/>
            <w:proofErr w:type="gramStart"/>
            <w:r w:rsidRPr="0066349F">
              <w:rPr>
                <w:rFonts w:ascii="Times New Roman" w:hAnsi="Times New Roman"/>
                <w:color w:val="000000"/>
                <w:sz w:val="20"/>
                <w:szCs w:val="20"/>
                <w:bdr w:val="none" w:sz="0" w:space="0" w:color="auto" w:frame="1"/>
              </w:rPr>
              <w:t>ба</w:t>
            </w:r>
            <w:proofErr w:type="gramEnd"/>
            <w:r w:rsidRPr="0066349F">
              <w:rPr>
                <w:rFonts w:ascii="Times New Roman" w:hAnsi="Times New Roman"/>
                <w:color w:val="000000"/>
                <w:sz w:val="20"/>
                <w:szCs w:val="20"/>
                <w:bdr w:val="none" w:sz="0" w:space="0" w:color="auto" w:frame="1"/>
              </w:rPr>
              <w:t>қылау</w:t>
            </w:r>
            <w:proofErr w:type="spellEnd"/>
            <w:r w:rsidRPr="0066349F">
              <w:rPr>
                <w:rFonts w:ascii="Times New Roman" w:hAnsi="Times New Roman"/>
                <w:color w:val="000000"/>
                <w:sz w:val="20"/>
                <w:szCs w:val="20"/>
                <w:bdr w:val="none" w:sz="0" w:space="0" w:color="auto" w:frame="1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068C9">
              <w:rPr>
                <w:rFonts w:ascii="Times New Roman" w:hAnsi="Times New Roman"/>
                <w:sz w:val="20"/>
                <w:szCs w:val="20"/>
                <w:lang w:val="kk-KZ"/>
              </w:rPr>
              <w:t>Қараша,</w:t>
            </w:r>
          </w:p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068C9">
              <w:rPr>
                <w:rFonts w:ascii="Times New Roman" w:hAnsi="Times New Roman"/>
                <w:sz w:val="20"/>
                <w:szCs w:val="20"/>
                <w:lang w:val="kk-KZ"/>
              </w:rPr>
              <w:t>желтоқсан,</w:t>
            </w:r>
          </w:p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068C9">
              <w:rPr>
                <w:rFonts w:ascii="Times New Roman" w:hAnsi="Times New Roman"/>
                <w:sz w:val="20"/>
                <w:szCs w:val="20"/>
                <w:lang w:val="kk-KZ"/>
              </w:rPr>
              <w:t>наурыз,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Pr="008068C9">
              <w:rPr>
                <w:rFonts w:ascii="Times New Roman" w:hAnsi="Times New Roman"/>
                <w:sz w:val="20"/>
                <w:szCs w:val="20"/>
                <w:lang w:val="kk-KZ"/>
              </w:rPr>
              <w:t>мамыр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068C9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Талдау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068C9">
              <w:rPr>
                <w:rFonts w:ascii="Times New Roman" w:hAnsi="Times New Roman"/>
                <w:sz w:val="20"/>
                <w:szCs w:val="20"/>
                <w:lang w:val="kk-KZ"/>
              </w:rPr>
              <w:t>Білім сапасын талдау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611BEA" w:rsidRDefault="00E60F95" w:rsidP="00D54223">
            <w:pPr>
              <w:pStyle w:val="af9"/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>тексеру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068C9">
              <w:rPr>
                <w:rFonts w:ascii="Times New Roman" w:hAnsi="Times New Roman"/>
                <w:sz w:val="20"/>
                <w:szCs w:val="20"/>
                <w:lang w:val="kk-KZ"/>
              </w:rPr>
              <w:t>Директордың ОІЖ орынбасары</w:t>
            </w:r>
          </w:p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068C9">
              <w:rPr>
                <w:rFonts w:ascii="Times New Roman" w:hAnsi="Times New Roman"/>
                <w:sz w:val="20"/>
                <w:szCs w:val="20"/>
                <w:lang w:val="kk-KZ"/>
              </w:rPr>
              <w:t>Акбас К</w:t>
            </w:r>
          </w:p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8068C9">
              <w:rPr>
                <w:rFonts w:ascii="Times New Roman" w:hAnsi="Times New Roman"/>
                <w:color w:val="000000"/>
                <w:sz w:val="20"/>
                <w:szCs w:val="20"/>
              </w:rPr>
              <w:t>педагогикалық</w:t>
            </w:r>
            <w:proofErr w:type="spellEnd"/>
            <w:r w:rsidRPr="008068C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068C9">
              <w:rPr>
                <w:rFonts w:ascii="Times New Roman" w:hAnsi="Times New Roman"/>
                <w:color w:val="000000"/>
                <w:sz w:val="20"/>
                <w:szCs w:val="20"/>
              </w:rPr>
              <w:t>кеңес</w:t>
            </w:r>
            <w:proofErr w:type="spellEnd"/>
            <w:r w:rsidRPr="008068C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068C9">
              <w:rPr>
                <w:rFonts w:ascii="Times New Roman" w:hAnsi="Times New Roman"/>
                <w:color w:val="000000"/>
                <w:sz w:val="20"/>
                <w:szCs w:val="20"/>
              </w:rPr>
              <w:t>анықтамасы</w:t>
            </w:r>
            <w:proofErr w:type="spellEnd"/>
          </w:p>
        </w:tc>
      </w:tr>
      <w:tr w:rsidR="00E60F95" w:rsidRPr="008068C9" w:rsidTr="00D54223">
        <w:trPr>
          <w:trHeight w:val="149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</w:pPr>
            <w:r w:rsidRPr="008068C9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>4-сыныптарда сынақ жұмыстарын жүргізу (Қазақ  тілі, математика)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6A2184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Сыныақтың жүргізілуін бақылау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068C9">
              <w:rPr>
                <w:rFonts w:ascii="Times New Roman" w:hAnsi="Times New Roman"/>
                <w:sz w:val="20"/>
                <w:szCs w:val="20"/>
                <w:lang w:val="kk-KZ"/>
              </w:rPr>
              <w:t>желтоқсан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068C9">
              <w:rPr>
                <w:rFonts w:ascii="Times New Roman" w:hAnsi="Times New Roman"/>
                <w:sz w:val="20"/>
                <w:szCs w:val="20"/>
                <w:lang w:val="kk-KZ"/>
              </w:rPr>
              <w:t>Тест жұмысы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068C9">
              <w:rPr>
                <w:rFonts w:ascii="Times New Roman" w:hAnsi="Times New Roman"/>
                <w:sz w:val="20"/>
                <w:szCs w:val="20"/>
                <w:lang w:val="kk-KZ"/>
              </w:rPr>
              <w:t>Пән мұғалімі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бақылау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068C9">
              <w:rPr>
                <w:rFonts w:ascii="Times New Roman" w:hAnsi="Times New Roman"/>
                <w:sz w:val="20"/>
                <w:szCs w:val="20"/>
                <w:lang w:val="kk-KZ"/>
              </w:rPr>
              <w:t>Директордың ОІЖ орынбасары</w:t>
            </w:r>
          </w:p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068C9">
              <w:rPr>
                <w:rFonts w:ascii="Times New Roman" w:hAnsi="Times New Roman"/>
                <w:sz w:val="20"/>
                <w:szCs w:val="20"/>
                <w:lang w:val="kk-KZ"/>
              </w:rPr>
              <w:t>Акбас К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068C9">
              <w:rPr>
                <w:rFonts w:ascii="Times New Roman" w:hAnsi="Times New Roman"/>
                <w:sz w:val="20"/>
                <w:szCs w:val="20"/>
                <w:lang w:val="kk-KZ"/>
              </w:rPr>
              <w:t>Директор жанындағы кеңес Анықтама</w:t>
            </w:r>
          </w:p>
        </w:tc>
      </w:tr>
      <w:tr w:rsidR="00E60F95" w:rsidRPr="008068C9" w:rsidTr="00D54223">
        <w:trPr>
          <w:trHeight w:val="149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</w:pPr>
            <w:r w:rsidRPr="008068C9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>4-сыныптарда сабақтастық бойынша жұмысты ұйымдастыру</w:t>
            </w:r>
          </w:p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6A2184">
              <w:rPr>
                <w:rFonts w:ascii="Times New Roman" w:hAnsi="Times New Roman"/>
                <w:color w:val="000000"/>
                <w:sz w:val="20"/>
                <w:szCs w:val="20"/>
                <w:bdr w:val="none" w:sz="0" w:space="0" w:color="auto" w:frame="1"/>
                <w:lang w:val="kk-KZ"/>
              </w:rPr>
              <w:t>Оқу пәндерінің оқытылу жағдайын бақылау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068C9">
              <w:rPr>
                <w:rFonts w:ascii="Times New Roman" w:hAnsi="Times New Roman"/>
                <w:sz w:val="20"/>
                <w:szCs w:val="20"/>
                <w:lang w:val="kk-KZ"/>
              </w:rPr>
              <w:t>Қаңтар</w:t>
            </w:r>
          </w:p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068C9">
              <w:rPr>
                <w:rFonts w:ascii="Times New Roman" w:hAnsi="Times New Roman"/>
                <w:sz w:val="20"/>
                <w:szCs w:val="20"/>
                <w:lang w:val="kk-KZ"/>
              </w:rPr>
              <w:t>сәуір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068C9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>Бақылаудың өзара қатысуы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068C9">
              <w:rPr>
                <w:rFonts w:ascii="Times New Roman" w:hAnsi="Times New Roman"/>
                <w:sz w:val="20"/>
                <w:szCs w:val="20"/>
                <w:lang w:val="kk-KZ"/>
              </w:rPr>
              <w:t>пән мұғалімдері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бақылау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068C9">
              <w:rPr>
                <w:rFonts w:ascii="Times New Roman" w:hAnsi="Times New Roman"/>
                <w:sz w:val="20"/>
                <w:szCs w:val="20"/>
                <w:lang w:val="kk-KZ"/>
              </w:rPr>
              <w:t>Директордың ОІЖ орынбасары</w:t>
            </w:r>
          </w:p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068C9">
              <w:rPr>
                <w:rFonts w:ascii="Times New Roman" w:hAnsi="Times New Roman"/>
                <w:sz w:val="20"/>
                <w:szCs w:val="20"/>
                <w:lang w:val="kk-KZ"/>
              </w:rPr>
              <w:t>Акбас К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068C9">
              <w:rPr>
                <w:rFonts w:ascii="Times New Roman" w:hAnsi="Times New Roman"/>
                <w:sz w:val="20"/>
                <w:szCs w:val="20"/>
                <w:lang w:val="kk-KZ"/>
              </w:rPr>
              <w:t>ӘД кеңес Анықтама</w:t>
            </w:r>
          </w:p>
        </w:tc>
      </w:tr>
      <w:tr w:rsidR="00E60F95" w:rsidRPr="008068C9" w:rsidTr="00D54223">
        <w:trPr>
          <w:trHeight w:val="613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068C9">
              <w:rPr>
                <w:rFonts w:ascii="Times New Roman" w:hAnsi="Times New Roman"/>
                <w:sz w:val="20"/>
                <w:szCs w:val="20"/>
                <w:lang w:val="kk-KZ"/>
              </w:rPr>
              <w:t>Факультативтік сабақтардың, инклюзия парақтарының толтырылуы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068C9">
              <w:rPr>
                <w:rFonts w:ascii="Times New Roman" w:hAnsi="Times New Roman"/>
                <w:sz w:val="20"/>
                <w:szCs w:val="20"/>
                <w:lang w:val="kk-KZ"/>
              </w:rPr>
              <w:t>Факультативтік сабақтардың, инклюзия парақтарының толтырылуы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бақылау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068C9">
              <w:rPr>
                <w:rFonts w:ascii="Times New Roman" w:hAnsi="Times New Roman"/>
                <w:sz w:val="20"/>
                <w:szCs w:val="20"/>
                <w:lang w:val="kk-KZ"/>
              </w:rPr>
              <w:t>Қараша,</w:t>
            </w:r>
          </w:p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068C9">
              <w:rPr>
                <w:rFonts w:ascii="Times New Roman" w:hAnsi="Times New Roman"/>
                <w:sz w:val="20"/>
                <w:szCs w:val="20"/>
                <w:lang w:val="kk-KZ"/>
              </w:rPr>
              <w:t>желтоқсан,</w:t>
            </w:r>
          </w:p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068C9">
              <w:rPr>
                <w:rFonts w:ascii="Times New Roman" w:hAnsi="Times New Roman"/>
                <w:sz w:val="20"/>
                <w:szCs w:val="20"/>
                <w:lang w:val="kk-KZ"/>
              </w:rPr>
              <w:t>наурыз, мамыр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</w:pPr>
            <w:r w:rsidRPr="008068C9">
              <w:rPr>
                <w:rFonts w:ascii="Times New Roman" w:hAnsi="Times New Roman"/>
                <w:sz w:val="20"/>
                <w:szCs w:val="20"/>
                <w:lang w:val="kk-KZ"/>
              </w:rPr>
              <w:t>ағымды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068C9">
              <w:rPr>
                <w:rFonts w:ascii="Times New Roman" w:hAnsi="Times New Roman"/>
                <w:sz w:val="20"/>
                <w:szCs w:val="20"/>
                <w:lang w:val="kk-KZ"/>
              </w:rPr>
              <w:t>пән мұғалімдері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Тексеру</w:t>
            </w:r>
          </w:p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анықтама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068C9">
              <w:rPr>
                <w:rFonts w:ascii="Times New Roman" w:hAnsi="Times New Roman"/>
                <w:sz w:val="20"/>
                <w:szCs w:val="20"/>
                <w:lang w:val="kk-KZ"/>
              </w:rPr>
              <w:t>Директордың ОІЖ орынбасары</w:t>
            </w:r>
          </w:p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068C9">
              <w:rPr>
                <w:rFonts w:ascii="Times New Roman" w:hAnsi="Times New Roman"/>
                <w:sz w:val="20"/>
                <w:szCs w:val="20"/>
                <w:lang w:val="kk-KZ"/>
              </w:rPr>
              <w:t>Авдхалаг Д,             Акбас К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068C9">
              <w:rPr>
                <w:rFonts w:ascii="Times New Roman" w:hAnsi="Times New Roman"/>
                <w:sz w:val="20"/>
                <w:szCs w:val="20"/>
                <w:lang w:val="kk-KZ"/>
              </w:rPr>
              <w:t>Директор жанындағы кеңес Анықтама</w:t>
            </w:r>
          </w:p>
        </w:tc>
      </w:tr>
      <w:tr w:rsidR="00E60F95" w:rsidRPr="008068C9" w:rsidTr="00D54223">
        <w:trPr>
          <w:trHeight w:val="149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068C9">
              <w:rPr>
                <w:rFonts w:ascii="Times New Roman" w:hAnsi="Times New Roman"/>
                <w:sz w:val="20"/>
                <w:szCs w:val="20"/>
                <w:lang w:val="kk-KZ"/>
              </w:rPr>
              <w:t>Ағылшын тілі пәнінің берілу жағдайы   1-11 сынып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proofErr w:type="spellStart"/>
            <w:r w:rsidRPr="0066349F">
              <w:rPr>
                <w:rFonts w:ascii="Times New Roman" w:hAnsi="Times New Roman"/>
                <w:color w:val="000000"/>
                <w:sz w:val="20"/>
                <w:szCs w:val="20"/>
                <w:bdr w:val="none" w:sz="0" w:space="0" w:color="auto" w:frame="1"/>
              </w:rPr>
              <w:t>стандартының</w:t>
            </w:r>
            <w:proofErr w:type="spellEnd"/>
            <w:r w:rsidRPr="0066349F">
              <w:rPr>
                <w:rFonts w:ascii="Times New Roman" w:hAnsi="Times New Roman"/>
                <w:color w:val="000000"/>
                <w:sz w:val="20"/>
                <w:szCs w:val="20"/>
                <w:bdr w:val="none" w:sz="0" w:space="0" w:color="auto" w:frame="1"/>
              </w:rPr>
              <w:t xml:space="preserve"> </w:t>
            </w:r>
            <w:proofErr w:type="spellStart"/>
            <w:r w:rsidRPr="0066349F">
              <w:rPr>
                <w:rFonts w:ascii="Times New Roman" w:hAnsi="Times New Roman"/>
                <w:color w:val="000000"/>
                <w:sz w:val="20"/>
                <w:szCs w:val="20"/>
                <w:bdr w:val="none" w:sz="0" w:space="0" w:color="auto" w:frame="1"/>
              </w:rPr>
              <w:t>орындалуын</w:t>
            </w:r>
            <w:proofErr w:type="spellEnd"/>
            <w:r w:rsidRPr="0066349F">
              <w:rPr>
                <w:rFonts w:ascii="Times New Roman" w:hAnsi="Times New Roman"/>
                <w:color w:val="000000"/>
                <w:sz w:val="20"/>
                <w:szCs w:val="20"/>
                <w:bdr w:val="none" w:sz="0" w:space="0" w:color="auto" w:frame="1"/>
              </w:rPr>
              <w:t xml:space="preserve"> </w:t>
            </w:r>
            <w:proofErr w:type="spellStart"/>
            <w:proofErr w:type="gramStart"/>
            <w:r w:rsidRPr="0066349F">
              <w:rPr>
                <w:rFonts w:ascii="Times New Roman" w:hAnsi="Times New Roman"/>
                <w:color w:val="000000"/>
                <w:sz w:val="20"/>
                <w:szCs w:val="20"/>
                <w:bdr w:val="none" w:sz="0" w:space="0" w:color="auto" w:frame="1"/>
              </w:rPr>
              <w:t>ба</w:t>
            </w:r>
            <w:proofErr w:type="gramEnd"/>
            <w:r w:rsidRPr="0066349F">
              <w:rPr>
                <w:rFonts w:ascii="Times New Roman" w:hAnsi="Times New Roman"/>
                <w:color w:val="000000"/>
                <w:sz w:val="20"/>
                <w:szCs w:val="20"/>
                <w:bdr w:val="none" w:sz="0" w:space="0" w:color="auto" w:frame="1"/>
              </w:rPr>
              <w:t>қылау</w:t>
            </w:r>
            <w:proofErr w:type="spellEnd"/>
            <w:r w:rsidRPr="0066349F">
              <w:rPr>
                <w:rFonts w:ascii="Times New Roman" w:hAnsi="Times New Roman"/>
                <w:color w:val="000000"/>
                <w:sz w:val="20"/>
                <w:szCs w:val="20"/>
                <w:bdr w:val="none" w:sz="0" w:space="0" w:color="auto" w:frame="1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068C9">
              <w:rPr>
                <w:rFonts w:ascii="Times New Roman" w:hAnsi="Times New Roman"/>
                <w:sz w:val="20"/>
                <w:szCs w:val="20"/>
                <w:lang w:val="kk-KZ"/>
              </w:rPr>
              <w:t>қазан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068C9">
              <w:rPr>
                <w:rFonts w:ascii="Times New Roman" w:hAnsi="Times New Roman"/>
                <w:sz w:val="20"/>
                <w:szCs w:val="20"/>
                <w:lang w:val="kk-KZ"/>
              </w:rPr>
              <w:t>Тақырыптық</w:t>
            </w:r>
          </w:p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068C9">
              <w:rPr>
                <w:rFonts w:ascii="Times New Roman" w:hAnsi="Times New Roman"/>
                <w:sz w:val="20"/>
                <w:szCs w:val="20"/>
                <w:lang w:val="kk-KZ"/>
              </w:rPr>
              <w:t>Пән мұғалімі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бақылау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068C9">
              <w:rPr>
                <w:rFonts w:ascii="Times New Roman" w:hAnsi="Times New Roman"/>
                <w:sz w:val="20"/>
                <w:szCs w:val="20"/>
                <w:lang w:val="kk-KZ"/>
              </w:rPr>
              <w:t>Директордың ОІЖ орынбасары</w:t>
            </w:r>
          </w:p>
          <w:p w:rsidR="00E60F95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068C9">
              <w:rPr>
                <w:rFonts w:ascii="Times New Roman" w:hAnsi="Times New Roman"/>
                <w:sz w:val="20"/>
                <w:szCs w:val="20"/>
                <w:lang w:val="kk-KZ"/>
              </w:rPr>
              <w:t>Авдхалаг Д,             Акбас К</w:t>
            </w:r>
          </w:p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068C9">
              <w:rPr>
                <w:rFonts w:ascii="Times New Roman" w:hAnsi="Times New Roman"/>
                <w:sz w:val="20"/>
                <w:szCs w:val="20"/>
                <w:lang w:val="kk-KZ"/>
              </w:rPr>
              <w:t>Әдістемелік кеңесте Анықтама</w:t>
            </w:r>
          </w:p>
        </w:tc>
      </w:tr>
      <w:tr w:rsidR="00E60F95" w:rsidRPr="008068C9" w:rsidTr="00D54223">
        <w:trPr>
          <w:trHeight w:val="149"/>
        </w:trPr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068C9">
              <w:rPr>
                <w:rFonts w:ascii="Times New Roman" w:hAnsi="Times New Roman"/>
                <w:sz w:val="20"/>
                <w:szCs w:val="20"/>
                <w:lang w:val="kk-KZ"/>
              </w:rPr>
              <w:t>Әкімшілік сабаққа қатысу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proofErr w:type="spellStart"/>
            <w:r w:rsidRPr="0066349F">
              <w:rPr>
                <w:rFonts w:ascii="Times New Roman" w:hAnsi="Times New Roman"/>
                <w:color w:val="000000"/>
                <w:sz w:val="20"/>
                <w:szCs w:val="20"/>
                <w:bdr w:val="none" w:sz="0" w:space="0" w:color="auto" w:frame="1"/>
              </w:rPr>
              <w:t>стандартының</w:t>
            </w:r>
            <w:proofErr w:type="spellEnd"/>
            <w:r w:rsidRPr="0066349F">
              <w:rPr>
                <w:rFonts w:ascii="Times New Roman" w:hAnsi="Times New Roman"/>
                <w:color w:val="000000"/>
                <w:sz w:val="20"/>
                <w:szCs w:val="20"/>
                <w:bdr w:val="none" w:sz="0" w:space="0" w:color="auto" w:frame="1"/>
              </w:rPr>
              <w:t xml:space="preserve"> </w:t>
            </w:r>
            <w:proofErr w:type="spellStart"/>
            <w:r w:rsidRPr="0066349F">
              <w:rPr>
                <w:rFonts w:ascii="Times New Roman" w:hAnsi="Times New Roman"/>
                <w:color w:val="000000"/>
                <w:sz w:val="20"/>
                <w:szCs w:val="20"/>
                <w:bdr w:val="none" w:sz="0" w:space="0" w:color="auto" w:frame="1"/>
              </w:rPr>
              <w:t>орындалуын</w:t>
            </w:r>
            <w:proofErr w:type="spellEnd"/>
            <w:r w:rsidRPr="0066349F">
              <w:rPr>
                <w:rFonts w:ascii="Times New Roman" w:hAnsi="Times New Roman"/>
                <w:color w:val="000000"/>
                <w:sz w:val="20"/>
                <w:szCs w:val="20"/>
                <w:bdr w:val="none" w:sz="0" w:space="0" w:color="auto" w:frame="1"/>
              </w:rPr>
              <w:t xml:space="preserve"> </w:t>
            </w:r>
            <w:proofErr w:type="spellStart"/>
            <w:proofErr w:type="gramStart"/>
            <w:r w:rsidRPr="0066349F">
              <w:rPr>
                <w:rFonts w:ascii="Times New Roman" w:hAnsi="Times New Roman"/>
                <w:color w:val="000000"/>
                <w:sz w:val="20"/>
                <w:szCs w:val="20"/>
                <w:bdr w:val="none" w:sz="0" w:space="0" w:color="auto" w:frame="1"/>
              </w:rPr>
              <w:t>ба</w:t>
            </w:r>
            <w:proofErr w:type="gramEnd"/>
            <w:r w:rsidRPr="0066349F">
              <w:rPr>
                <w:rFonts w:ascii="Times New Roman" w:hAnsi="Times New Roman"/>
                <w:color w:val="000000"/>
                <w:sz w:val="20"/>
                <w:szCs w:val="20"/>
                <w:bdr w:val="none" w:sz="0" w:space="0" w:color="auto" w:frame="1"/>
              </w:rPr>
              <w:t>қылау</w:t>
            </w:r>
            <w:proofErr w:type="spellEnd"/>
            <w:r w:rsidRPr="0066349F">
              <w:rPr>
                <w:rFonts w:ascii="Times New Roman" w:hAnsi="Times New Roman"/>
                <w:color w:val="000000"/>
                <w:sz w:val="20"/>
                <w:szCs w:val="20"/>
                <w:bdr w:val="none" w:sz="0" w:space="0" w:color="auto" w:frame="1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068C9">
              <w:rPr>
                <w:rFonts w:ascii="Times New Roman" w:hAnsi="Times New Roman"/>
                <w:sz w:val="20"/>
                <w:szCs w:val="20"/>
                <w:lang w:val="kk-KZ"/>
              </w:rPr>
              <w:t>Жыл бойы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068C9">
              <w:rPr>
                <w:rFonts w:ascii="Times New Roman" w:hAnsi="Times New Roman"/>
                <w:sz w:val="20"/>
                <w:szCs w:val="20"/>
                <w:lang w:val="kk-KZ"/>
              </w:rPr>
              <w:t>ағымды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068C9">
              <w:rPr>
                <w:rFonts w:ascii="Times New Roman" w:hAnsi="Times New Roman"/>
                <w:sz w:val="20"/>
                <w:szCs w:val="20"/>
                <w:lang w:val="kk-KZ"/>
              </w:rPr>
              <w:t>Пән мұғалімдері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Бақылау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Әкімшілік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068C9">
              <w:rPr>
                <w:rFonts w:ascii="Times New Roman" w:hAnsi="Times New Roman"/>
                <w:sz w:val="20"/>
                <w:szCs w:val="20"/>
                <w:lang w:val="kk-KZ"/>
              </w:rPr>
              <w:t>Директор жанындағы кеңес анықтама</w:t>
            </w:r>
          </w:p>
        </w:tc>
      </w:tr>
      <w:tr w:rsidR="00E60F95" w:rsidRPr="008068C9" w:rsidTr="00D54223">
        <w:trPr>
          <w:trHeight w:val="149"/>
        </w:trPr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068C9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>Оқушылардың сабаққа қатысуы.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 xml:space="preserve">Оқушылардың сабаққа 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lastRenderedPageBreak/>
              <w:t>қатысуын бақылау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068C9">
              <w:rPr>
                <w:rFonts w:ascii="Times New Roman" w:hAnsi="Times New Roman"/>
                <w:sz w:val="20"/>
                <w:szCs w:val="20"/>
                <w:lang w:val="kk-KZ"/>
              </w:rPr>
              <w:lastRenderedPageBreak/>
              <w:t>Жыл бойы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068C9">
              <w:rPr>
                <w:rFonts w:ascii="Times New Roman" w:hAnsi="Times New Roman"/>
                <w:sz w:val="20"/>
                <w:szCs w:val="20"/>
                <w:lang w:val="kk-KZ"/>
              </w:rPr>
              <w:t>ағымды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068C9">
              <w:rPr>
                <w:rFonts w:ascii="Times New Roman" w:hAnsi="Times New Roman"/>
                <w:sz w:val="20"/>
                <w:szCs w:val="20"/>
                <w:lang w:val="kk-KZ"/>
              </w:rPr>
              <w:t>Сыныптар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бақылау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068C9">
              <w:rPr>
                <w:rFonts w:ascii="Times New Roman" w:hAnsi="Times New Roman"/>
                <w:sz w:val="20"/>
                <w:szCs w:val="20"/>
                <w:lang w:val="kk-KZ"/>
              </w:rPr>
              <w:t>Әлеуметтік педогогХадалхан Б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proofErr w:type="spellStart"/>
            <w:r w:rsidRPr="008068C9">
              <w:rPr>
                <w:rFonts w:ascii="Times New Roman" w:hAnsi="Times New Roman"/>
                <w:color w:val="000000"/>
                <w:sz w:val="20"/>
                <w:szCs w:val="20"/>
              </w:rPr>
              <w:t>педагогикалық</w:t>
            </w:r>
            <w:proofErr w:type="spellEnd"/>
            <w:r w:rsidRPr="008068C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068C9">
              <w:rPr>
                <w:rFonts w:ascii="Times New Roman" w:hAnsi="Times New Roman"/>
                <w:color w:val="000000"/>
                <w:sz w:val="20"/>
                <w:szCs w:val="20"/>
              </w:rPr>
              <w:t>кеңес</w:t>
            </w:r>
            <w:proofErr w:type="spellEnd"/>
          </w:p>
        </w:tc>
      </w:tr>
      <w:tr w:rsidR="00E60F95" w:rsidRPr="008068C9" w:rsidTr="00D54223">
        <w:trPr>
          <w:trHeight w:val="149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1-6 </w:t>
            </w:r>
            <w:r w:rsidRPr="008068C9">
              <w:rPr>
                <w:rFonts w:ascii="Times New Roman" w:hAnsi="Times New Roman"/>
                <w:sz w:val="20"/>
                <w:szCs w:val="20"/>
                <w:lang w:val="kk-KZ"/>
              </w:rPr>
              <w:t>сынып оқушыларының оқу жылдамдығын тексеру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proofErr w:type="spellStart"/>
            <w:r w:rsidRPr="0066349F">
              <w:rPr>
                <w:rFonts w:ascii="Times New Roman" w:hAnsi="Times New Roman"/>
                <w:color w:val="000000"/>
                <w:sz w:val="20"/>
                <w:szCs w:val="20"/>
                <w:bdr w:val="none" w:sz="0" w:space="0" w:color="auto" w:frame="1"/>
              </w:rPr>
              <w:t>стандартының</w:t>
            </w:r>
            <w:proofErr w:type="spellEnd"/>
            <w:r w:rsidRPr="0066349F">
              <w:rPr>
                <w:rFonts w:ascii="Times New Roman" w:hAnsi="Times New Roman"/>
                <w:color w:val="000000"/>
                <w:sz w:val="20"/>
                <w:szCs w:val="20"/>
                <w:bdr w:val="none" w:sz="0" w:space="0" w:color="auto" w:frame="1"/>
              </w:rPr>
              <w:t xml:space="preserve"> </w:t>
            </w:r>
            <w:proofErr w:type="spellStart"/>
            <w:r w:rsidRPr="0066349F">
              <w:rPr>
                <w:rFonts w:ascii="Times New Roman" w:hAnsi="Times New Roman"/>
                <w:color w:val="000000"/>
                <w:sz w:val="20"/>
                <w:szCs w:val="20"/>
                <w:bdr w:val="none" w:sz="0" w:space="0" w:color="auto" w:frame="1"/>
              </w:rPr>
              <w:t>орындалуын</w:t>
            </w:r>
            <w:proofErr w:type="spellEnd"/>
            <w:r w:rsidRPr="0066349F">
              <w:rPr>
                <w:rFonts w:ascii="Times New Roman" w:hAnsi="Times New Roman"/>
                <w:color w:val="000000"/>
                <w:sz w:val="20"/>
                <w:szCs w:val="20"/>
                <w:bdr w:val="none" w:sz="0" w:space="0" w:color="auto" w:frame="1"/>
              </w:rPr>
              <w:t xml:space="preserve"> </w:t>
            </w:r>
            <w:proofErr w:type="spellStart"/>
            <w:proofErr w:type="gramStart"/>
            <w:r w:rsidRPr="0066349F">
              <w:rPr>
                <w:rFonts w:ascii="Times New Roman" w:hAnsi="Times New Roman"/>
                <w:color w:val="000000"/>
                <w:sz w:val="20"/>
                <w:szCs w:val="20"/>
                <w:bdr w:val="none" w:sz="0" w:space="0" w:color="auto" w:frame="1"/>
              </w:rPr>
              <w:t>ба</w:t>
            </w:r>
            <w:proofErr w:type="gramEnd"/>
            <w:r w:rsidRPr="0066349F">
              <w:rPr>
                <w:rFonts w:ascii="Times New Roman" w:hAnsi="Times New Roman"/>
                <w:color w:val="000000"/>
                <w:sz w:val="20"/>
                <w:szCs w:val="20"/>
                <w:bdr w:val="none" w:sz="0" w:space="0" w:color="auto" w:frame="1"/>
              </w:rPr>
              <w:t>қылау</w:t>
            </w:r>
            <w:proofErr w:type="spellEnd"/>
            <w:r w:rsidRPr="0066349F">
              <w:rPr>
                <w:rFonts w:ascii="Times New Roman" w:hAnsi="Times New Roman"/>
                <w:color w:val="000000"/>
                <w:sz w:val="20"/>
                <w:szCs w:val="20"/>
                <w:bdr w:val="none" w:sz="0" w:space="0" w:color="auto" w:frame="1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068C9">
              <w:rPr>
                <w:rFonts w:ascii="Times New Roman" w:hAnsi="Times New Roman"/>
                <w:sz w:val="20"/>
                <w:szCs w:val="20"/>
                <w:lang w:val="kk-KZ"/>
              </w:rPr>
              <w:t>жоспарға сәйкес</w:t>
            </w:r>
          </w:p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068C9">
              <w:rPr>
                <w:rFonts w:ascii="Times New Roman" w:hAnsi="Times New Roman"/>
                <w:sz w:val="20"/>
                <w:szCs w:val="20"/>
                <w:lang w:val="kk-KZ"/>
              </w:rPr>
              <w:t>(әр тоқсан соңында)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068C9">
              <w:rPr>
                <w:rFonts w:ascii="Times New Roman" w:hAnsi="Times New Roman"/>
                <w:sz w:val="20"/>
                <w:szCs w:val="20"/>
                <w:lang w:val="kk-KZ"/>
              </w:rPr>
              <w:t>ағымды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Пән мұғалімдері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тексеру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</w:pPr>
            <w:r w:rsidRPr="008068C9">
              <w:rPr>
                <w:rFonts w:ascii="Times New Roman" w:hAnsi="Times New Roman"/>
                <w:sz w:val="20"/>
                <w:szCs w:val="20"/>
                <w:lang w:val="kk-KZ"/>
              </w:rPr>
              <w:t>Оқу ісінің меңгерушісі Акбас К</w:t>
            </w:r>
            <w:r w:rsidRPr="008068C9">
              <w:rPr>
                <w:rFonts w:ascii="Times New Roman" w:hAnsi="Times New Roman"/>
                <w:sz w:val="20"/>
                <w:szCs w:val="20"/>
                <w:lang w:val="kk-KZ"/>
              </w:rPr>
              <w:br/>
              <w:t>Бірлестік жетекшісі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proofErr w:type="spellStart"/>
            <w:r w:rsidRPr="008068C9">
              <w:rPr>
                <w:rFonts w:ascii="Times New Roman" w:hAnsi="Times New Roman"/>
                <w:color w:val="000000"/>
                <w:sz w:val="20"/>
                <w:szCs w:val="20"/>
              </w:rPr>
              <w:t>педагогикалық</w:t>
            </w:r>
            <w:proofErr w:type="spellEnd"/>
            <w:r w:rsidRPr="008068C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068C9">
              <w:rPr>
                <w:rFonts w:ascii="Times New Roman" w:hAnsi="Times New Roman"/>
                <w:color w:val="000000"/>
                <w:sz w:val="20"/>
                <w:szCs w:val="20"/>
              </w:rPr>
              <w:t>кеңес</w:t>
            </w:r>
            <w:proofErr w:type="spellEnd"/>
          </w:p>
        </w:tc>
      </w:tr>
      <w:tr w:rsidR="00E60F95" w:rsidRPr="008068C9" w:rsidTr="00D54223">
        <w:trPr>
          <w:trHeight w:val="149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1,</w:t>
            </w:r>
            <w:r w:rsidRPr="008068C9">
              <w:rPr>
                <w:rFonts w:ascii="Times New Roman" w:hAnsi="Times New Roman"/>
                <w:sz w:val="20"/>
                <w:szCs w:val="20"/>
                <w:lang w:val="kk-KZ"/>
              </w:rPr>
              <w:t>5 сынып оқушыларының  мектепке бейімделуі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068C9">
              <w:rPr>
                <w:rFonts w:ascii="Times New Roman" w:hAnsi="Times New Roman"/>
                <w:sz w:val="20"/>
                <w:szCs w:val="20"/>
                <w:lang w:val="kk-KZ"/>
              </w:rPr>
              <w:t>оқушыларының  мектепке бейімделуі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н бақылау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068C9">
              <w:rPr>
                <w:rFonts w:ascii="Times New Roman" w:hAnsi="Times New Roman"/>
                <w:sz w:val="20"/>
                <w:szCs w:val="20"/>
                <w:lang w:val="kk-KZ"/>
              </w:rPr>
              <w:t>жоспарға сәйкес</w:t>
            </w:r>
          </w:p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068C9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тақырыптық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Сыныптар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Бақылау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068C9">
              <w:rPr>
                <w:rFonts w:ascii="Times New Roman" w:hAnsi="Times New Roman"/>
                <w:sz w:val="20"/>
                <w:szCs w:val="20"/>
                <w:lang w:val="kk-KZ"/>
              </w:rPr>
              <w:t>Психолог Ханжарбай С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068C9">
              <w:rPr>
                <w:rFonts w:ascii="Times New Roman" w:hAnsi="Times New Roman"/>
                <w:sz w:val="20"/>
                <w:szCs w:val="20"/>
                <w:lang w:val="kk-KZ"/>
              </w:rPr>
              <w:t>Директор жанындағы кеңес Анықтма</w:t>
            </w:r>
          </w:p>
        </w:tc>
      </w:tr>
      <w:tr w:rsidR="00E60F95" w:rsidRPr="008068C9" w:rsidTr="00D54223">
        <w:trPr>
          <w:trHeight w:val="149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068C9">
              <w:rPr>
                <w:rFonts w:ascii="Times New Roman" w:hAnsi="Times New Roman"/>
                <w:sz w:val="20"/>
                <w:szCs w:val="20"/>
                <w:lang w:val="kk-KZ"/>
              </w:rPr>
              <w:t>5-ші сынып оқушыларының негізгі пәндер бойынша білімдерін тексеру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068C9">
              <w:rPr>
                <w:rFonts w:ascii="Times New Roman" w:hAnsi="Times New Roman"/>
                <w:sz w:val="20"/>
                <w:szCs w:val="20"/>
                <w:lang w:val="kk-KZ"/>
              </w:rPr>
              <w:t>п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әндер бойынша білімдерін бақылау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068C9">
              <w:rPr>
                <w:rFonts w:ascii="Times New Roman" w:hAnsi="Times New Roman"/>
                <w:sz w:val="20"/>
                <w:szCs w:val="20"/>
                <w:lang w:val="kk-KZ"/>
              </w:rPr>
              <w:t>жоспарға сәйкес</w:t>
            </w:r>
          </w:p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тақырыптық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FC72A6">
              <w:rPr>
                <w:rFonts w:ascii="Times New Roman" w:hAnsi="Times New Roman"/>
                <w:sz w:val="20"/>
                <w:szCs w:val="20"/>
                <w:lang w:val="kk-KZ"/>
              </w:rPr>
              <w:t>Пән мұғалімдері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тексеру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068C9">
              <w:rPr>
                <w:rFonts w:ascii="Times New Roman" w:hAnsi="Times New Roman"/>
                <w:sz w:val="20"/>
                <w:szCs w:val="20"/>
                <w:lang w:val="kk-KZ"/>
              </w:rPr>
              <w:t>Оқу ісінің меңгерушісі Акбас К</w:t>
            </w:r>
            <w:r w:rsidRPr="008068C9">
              <w:rPr>
                <w:rFonts w:ascii="Times New Roman" w:hAnsi="Times New Roman"/>
                <w:sz w:val="20"/>
                <w:szCs w:val="20"/>
                <w:lang w:val="kk-KZ"/>
              </w:rPr>
              <w:br/>
              <w:t>    Бірлестік жетекшілері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068C9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Анықтма </w:t>
            </w:r>
          </w:p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068C9">
              <w:rPr>
                <w:rFonts w:ascii="Times New Roman" w:hAnsi="Times New Roman"/>
                <w:sz w:val="20"/>
                <w:szCs w:val="20"/>
                <w:lang w:val="kk-KZ"/>
              </w:rPr>
              <w:t>Әдістемелік кеңес</w:t>
            </w:r>
          </w:p>
        </w:tc>
      </w:tr>
      <w:tr w:rsidR="00E60F95" w:rsidRPr="008068C9" w:rsidTr="00D54223">
        <w:trPr>
          <w:trHeight w:val="149"/>
        </w:trPr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068C9">
              <w:rPr>
                <w:rFonts w:ascii="Times New Roman" w:hAnsi="Times New Roman"/>
                <w:sz w:val="20"/>
                <w:szCs w:val="20"/>
                <w:lang w:val="kk-KZ"/>
              </w:rPr>
              <w:t>2-11-ші сыныптарда БЖБ-ның жүргізілуі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068C9">
              <w:rPr>
                <w:rFonts w:ascii="Times New Roman" w:hAnsi="Times New Roman"/>
                <w:sz w:val="20"/>
                <w:szCs w:val="20"/>
                <w:lang w:val="kk-KZ"/>
              </w:rPr>
              <w:t>БЖБ-ның жүргізілуі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бақылау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Қараша , желтоқсан, наурыз, мамыр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ағымды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FC72A6">
              <w:rPr>
                <w:rFonts w:ascii="Times New Roman" w:hAnsi="Times New Roman"/>
                <w:sz w:val="20"/>
                <w:szCs w:val="20"/>
                <w:lang w:val="kk-KZ"/>
              </w:rPr>
              <w:t>Пән мұғалімдері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Тексеру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 Бірлестік жетекшілер</w:t>
            </w:r>
          </w:p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068C9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Оқу ісінің меңгерушісі 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    </w:t>
            </w:r>
            <w:r w:rsidRPr="008068C9">
              <w:rPr>
                <w:rFonts w:ascii="Times New Roman" w:hAnsi="Times New Roman"/>
                <w:sz w:val="20"/>
                <w:szCs w:val="20"/>
                <w:lang w:val="kk-KZ"/>
              </w:rPr>
              <w:t>Акбас К</w:t>
            </w:r>
            <w:r w:rsidRPr="008068C9">
              <w:rPr>
                <w:rFonts w:ascii="Times New Roman" w:hAnsi="Times New Roman"/>
                <w:sz w:val="20"/>
                <w:szCs w:val="20"/>
                <w:lang w:val="kk-KZ"/>
              </w:rPr>
              <w:br/>
              <w:t>  Бірлестік жетекшілері</w:t>
            </w:r>
          </w:p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068C9">
              <w:rPr>
                <w:rFonts w:ascii="Times New Roman" w:hAnsi="Times New Roman"/>
                <w:sz w:val="20"/>
                <w:szCs w:val="20"/>
                <w:lang w:val="kk-KZ"/>
              </w:rPr>
              <w:t>Әдістемелік кеңесте</w:t>
            </w:r>
          </w:p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Анықтама</w:t>
            </w:r>
          </w:p>
        </w:tc>
      </w:tr>
      <w:tr w:rsidR="00E60F95" w:rsidRPr="008068C9" w:rsidTr="00D54223">
        <w:trPr>
          <w:trHeight w:val="149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8068C9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Санитарлы-гигиеналық  режимді бақылау, қауіпсіздік техникасы, педагогикалық этика нормалары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068C9">
              <w:rPr>
                <w:rFonts w:ascii="Times New Roman" w:hAnsi="Times New Roman"/>
                <w:sz w:val="20"/>
                <w:szCs w:val="20"/>
                <w:lang w:val="kk-KZ"/>
              </w:rPr>
              <w:t>Мұғалімдердің қауіпсіздік техникасы, сабақ үстіндегі және сабақтан тыс уақытта өзін-өзі ұстау бойынша нұсқау жүргізуін және олардың орындалуын бақылау</w:t>
            </w:r>
          </w:p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proofErr w:type="spellStart"/>
            <w:r w:rsidRPr="0066349F">
              <w:rPr>
                <w:rFonts w:ascii="Times New Roman" w:hAnsi="Times New Roman"/>
                <w:color w:val="000000"/>
                <w:sz w:val="20"/>
                <w:szCs w:val="20"/>
                <w:bdr w:val="none" w:sz="0" w:space="0" w:color="auto" w:frame="1"/>
              </w:rPr>
              <w:t>стандартының</w:t>
            </w:r>
            <w:proofErr w:type="spellEnd"/>
            <w:r w:rsidRPr="0066349F">
              <w:rPr>
                <w:rFonts w:ascii="Times New Roman" w:hAnsi="Times New Roman"/>
                <w:color w:val="000000"/>
                <w:sz w:val="20"/>
                <w:szCs w:val="20"/>
                <w:bdr w:val="none" w:sz="0" w:space="0" w:color="auto" w:frame="1"/>
              </w:rPr>
              <w:t xml:space="preserve"> </w:t>
            </w:r>
            <w:proofErr w:type="spellStart"/>
            <w:r w:rsidRPr="0066349F">
              <w:rPr>
                <w:rFonts w:ascii="Times New Roman" w:hAnsi="Times New Roman"/>
                <w:color w:val="000000"/>
                <w:sz w:val="20"/>
                <w:szCs w:val="20"/>
                <w:bdr w:val="none" w:sz="0" w:space="0" w:color="auto" w:frame="1"/>
              </w:rPr>
              <w:t>орындалуын</w:t>
            </w:r>
            <w:proofErr w:type="spellEnd"/>
            <w:r w:rsidRPr="0066349F">
              <w:rPr>
                <w:rFonts w:ascii="Times New Roman" w:hAnsi="Times New Roman"/>
                <w:color w:val="000000"/>
                <w:sz w:val="20"/>
                <w:szCs w:val="20"/>
                <w:bdr w:val="none" w:sz="0" w:space="0" w:color="auto" w:frame="1"/>
              </w:rPr>
              <w:t xml:space="preserve"> </w:t>
            </w:r>
            <w:proofErr w:type="spellStart"/>
            <w:proofErr w:type="gramStart"/>
            <w:r w:rsidRPr="0066349F">
              <w:rPr>
                <w:rFonts w:ascii="Times New Roman" w:hAnsi="Times New Roman"/>
                <w:color w:val="000000"/>
                <w:sz w:val="20"/>
                <w:szCs w:val="20"/>
                <w:bdr w:val="none" w:sz="0" w:space="0" w:color="auto" w:frame="1"/>
              </w:rPr>
              <w:t>ба</w:t>
            </w:r>
            <w:proofErr w:type="gramEnd"/>
            <w:r w:rsidRPr="0066349F">
              <w:rPr>
                <w:rFonts w:ascii="Times New Roman" w:hAnsi="Times New Roman"/>
                <w:color w:val="000000"/>
                <w:sz w:val="20"/>
                <w:szCs w:val="20"/>
                <w:bdr w:val="none" w:sz="0" w:space="0" w:color="auto" w:frame="1"/>
              </w:rPr>
              <w:t>қылау</w:t>
            </w:r>
            <w:proofErr w:type="spellEnd"/>
            <w:r w:rsidRPr="0066349F">
              <w:rPr>
                <w:rFonts w:ascii="Times New Roman" w:hAnsi="Times New Roman"/>
                <w:color w:val="000000"/>
                <w:sz w:val="20"/>
                <w:szCs w:val="20"/>
                <w:bdr w:val="none" w:sz="0" w:space="0" w:color="auto" w:frame="1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068C9">
              <w:rPr>
                <w:rFonts w:ascii="Times New Roman" w:hAnsi="Times New Roman"/>
                <w:sz w:val="20"/>
                <w:szCs w:val="20"/>
                <w:lang w:val="kk-KZ"/>
              </w:rPr>
              <w:t>Қыркүйек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068C9">
              <w:rPr>
                <w:rFonts w:ascii="Times New Roman" w:hAnsi="Times New Roman"/>
                <w:sz w:val="20"/>
                <w:szCs w:val="20"/>
                <w:lang w:val="kk-KZ"/>
              </w:rPr>
              <w:t>Тақырыптық</w:t>
            </w:r>
          </w:p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068C9">
              <w:rPr>
                <w:rFonts w:ascii="Times New Roman" w:hAnsi="Times New Roman"/>
                <w:sz w:val="20"/>
                <w:szCs w:val="20"/>
                <w:lang w:val="kk-KZ"/>
              </w:rPr>
              <w:t>Пән мұғалімдері, сынып жетекшілері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бақылау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068C9">
              <w:rPr>
                <w:rFonts w:ascii="Times New Roman" w:hAnsi="Times New Roman"/>
                <w:sz w:val="20"/>
                <w:szCs w:val="20"/>
                <w:lang w:val="kk-KZ"/>
              </w:rPr>
              <w:t>Директордың тәрбие ісі жөніндегі</w:t>
            </w:r>
          </w:p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068C9">
              <w:rPr>
                <w:rFonts w:ascii="Times New Roman" w:hAnsi="Times New Roman"/>
                <w:sz w:val="20"/>
                <w:szCs w:val="20"/>
                <w:lang w:val="kk-KZ"/>
              </w:rPr>
              <w:t>Нуртазина Н.Н</w:t>
            </w:r>
          </w:p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068C9">
              <w:rPr>
                <w:rFonts w:ascii="Times New Roman" w:hAnsi="Times New Roman"/>
                <w:sz w:val="20"/>
                <w:szCs w:val="20"/>
                <w:lang w:val="kk-KZ"/>
              </w:rPr>
              <w:t>Директор жанындағы кеңес</w:t>
            </w:r>
          </w:p>
        </w:tc>
      </w:tr>
      <w:tr w:rsidR="00E60F95" w:rsidRPr="008068C9" w:rsidTr="00D54223">
        <w:trPr>
          <w:trHeight w:val="149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068C9">
              <w:rPr>
                <w:rFonts w:ascii="Times New Roman" w:hAnsi="Times New Roman"/>
                <w:sz w:val="20"/>
                <w:szCs w:val="20"/>
                <w:lang w:val="kk-KZ"/>
              </w:rPr>
              <w:t>Физика, химия ,  информатика пәндері мұғалімдерінің қауіпсіздік техникасы бойынша нұсқау жүргізуін және оны бақылаудың орындалуын тексеру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proofErr w:type="spellStart"/>
            <w:r w:rsidRPr="0066349F">
              <w:rPr>
                <w:rFonts w:ascii="Times New Roman" w:hAnsi="Times New Roman"/>
                <w:color w:val="000000"/>
                <w:sz w:val="20"/>
                <w:szCs w:val="20"/>
                <w:bdr w:val="none" w:sz="0" w:space="0" w:color="auto" w:frame="1"/>
              </w:rPr>
              <w:t>стандартының</w:t>
            </w:r>
            <w:proofErr w:type="spellEnd"/>
            <w:r w:rsidRPr="0066349F">
              <w:rPr>
                <w:rFonts w:ascii="Times New Roman" w:hAnsi="Times New Roman"/>
                <w:color w:val="000000"/>
                <w:sz w:val="20"/>
                <w:szCs w:val="20"/>
                <w:bdr w:val="none" w:sz="0" w:space="0" w:color="auto" w:frame="1"/>
              </w:rPr>
              <w:t xml:space="preserve"> </w:t>
            </w:r>
            <w:proofErr w:type="spellStart"/>
            <w:r w:rsidRPr="0066349F">
              <w:rPr>
                <w:rFonts w:ascii="Times New Roman" w:hAnsi="Times New Roman"/>
                <w:color w:val="000000"/>
                <w:sz w:val="20"/>
                <w:szCs w:val="20"/>
                <w:bdr w:val="none" w:sz="0" w:space="0" w:color="auto" w:frame="1"/>
              </w:rPr>
              <w:t>орындалуын</w:t>
            </w:r>
            <w:proofErr w:type="spellEnd"/>
            <w:r w:rsidRPr="0066349F">
              <w:rPr>
                <w:rFonts w:ascii="Times New Roman" w:hAnsi="Times New Roman"/>
                <w:color w:val="000000"/>
                <w:sz w:val="20"/>
                <w:szCs w:val="20"/>
                <w:bdr w:val="none" w:sz="0" w:space="0" w:color="auto" w:frame="1"/>
              </w:rPr>
              <w:t xml:space="preserve"> </w:t>
            </w:r>
            <w:proofErr w:type="spellStart"/>
            <w:proofErr w:type="gramStart"/>
            <w:r w:rsidRPr="0066349F">
              <w:rPr>
                <w:rFonts w:ascii="Times New Roman" w:hAnsi="Times New Roman"/>
                <w:color w:val="000000"/>
                <w:sz w:val="20"/>
                <w:szCs w:val="20"/>
                <w:bdr w:val="none" w:sz="0" w:space="0" w:color="auto" w:frame="1"/>
              </w:rPr>
              <w:t>ба</w:t>
            </w:r>
            <w:proofErr w:type="gramEnd"/>
            <w:r w:rsidRPr="0066349F">
              <w:rPr>
                <w:rFonts w:ascii="Times New Roman" w:hAnsi="Times New Roman"/>
                <w:color w:val="000000"/>
                <w:sz w:val="20"/>
                <w:szCs w:val="20"/>
                <w:bdr w:val="none" w:sz="0" w:space="0" w:color="auto" w:frame="1"/>
              </w:rPr>
              <w:t>қылау</w:t>
            </w:r>
            <w:proofErr w:type="spellEnd"/>
            <w:r w:rsidRPr="0066349F">
              <w:rPr>
                <w:rFonts w:ascii="Times New Roman" w:hAnsi="Times New Roman"/>
                <w:color w:val="000000"/>
                <w:sz w:val="20"/>
                <w:szCs w:val="20"/>
                <w:bdr w:val="none" w:sz="0" w:space="0" w:color="auto" w:frame="1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068C9">
              <w:rPr>
                <w:rFonts w:ascii="Times New Roman" w:hAnsi="Times New Roman"/>
                <w:sz w:val="20"/>
                <w:szCs w:val="20"/>
                <w:lang w:val="kk-KZ"/>
              </w:rPr>
              <w:t>Қараша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068C9">
              <w:rPr>
                <w:rFonts w:ascii="Times New Roman" w:hAnsi="Times New Roman"/>
                <w:sz w:val="20"/>
                <w:szCs w:val="20"/>
                <w:lang w:val="kk-KZ"/>
              </w:rPr>
              <w:t>Тақырыптық</w:t>
            </w:r>
          </w:p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068C9">
              <w:rPr>
                <w:rFonts w:ascii="Times New Roman" w:hAnsi="Times New Roman"/>
                <w:sz w:val="20"/>
                <w:szCs w:val="20"/>
                <w:lang w:val="kk-KZ"/>
              </w:rPr>
              <w:t>Физика, химия , информатика пәндері</w:t>
            </w:r>
          </w:p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068C9">
              <w:rPr>
                <w:rFonts w:ascii="Times New Roman" w:hAnsi="Times New Roman"/>
                <w:sz w:val="20"/>
                <w:szCs w:val="20"/>
                <w:lang w:val="kk-KZ"/>
              </w:rPr>
              <w:t>мұғалімдері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Тексеру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068C9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Оқу –ісінің орынбасары </w:t>
            </w:r>
          </w:p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068C9">
              <w:rPr>
                <w:rFonts w:ascii="Times New Roman" w:hAnsi="Times New Roman"/>
                <w:sz w:val="20"/>
                <w:szCs w:val="20"/>
                <w:lang w:val="kk-KZ"/>
              </w:rPr>
              <w:t>Авдхалаг Д,              Акбас К</w:t>
            </w:r>
          </w:p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068C9">
              <w:rPr>
                <w:rFonts w:ascii="Times New Roman" w:hAnsi="Times New Roman"/>
                <w:sz w:val="20"/>
                <w:szCs w:val="20"/>
                <w:lang w:val="kk-KZ"/>
              </w:rPr>
              <w:t>Директор жанындағы кеңес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</w:p>
        </w:tc>
      </w:tr>
      <w:tr w:rsidR="00E60F95" w:rsidRPr="008068C9" w:rsidTr="00D54223">
        <w:trPr>
          <w:trHeight w:val="1125"/>
        </w:trPr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068C9">
              <w:rPr>
                <w:rFonts w:ascii="Times New Roman" w:hAnsi="Times New Roman"/>
                <w:sz w:val="20"/>
                <w:szCs w:val="20"/>
                <w:lang w:val="kk-KZ"/>
              </w:rPr>
              <w:t>Дене тәрбиесі , технология пәндері мұғалімдерінің қауіпсіздік техникасы бойынша нұсқау жүргізуін және оны бақылаудың орындалуын тексеру</w:t>
            </w:r>
          </w:p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proofErr w:type="spellStart"/>
            <w:r w:rsidRPr="0066349F">
              <w:rPr>
                <w:rFonts w:ascii="Times New Roman" w:hAnsi="Times New Roman"/>
                <w:color w:val="000000"/>
                <w:sz w:val="20"/>
                <w:szCs w:val="20"/>
                <w:bdr w:val="none" w:sz="0" w:space="0" w:color="auto" w:frame="1"/>
              </w:rPr>
              <w:t>стандартының</w:t>
            </w:r>
            <w:proofErr w:type="spellEnd"/>
            <w:r w:rsidRPr="0066349F">
              <w:rPr>
                <w:rFonts w:ascii="Times New Roman" w:hAnsi="Times New Roman"/>
                <w:color w:val="000000"/>
                <w:sz w:val="20"/>
                <w:szCs w:val="20"/>
                <w:bdr w:val="none" w:sz="0" w:space="0" w:color="auto" w:frame="1"/>
              </w:rPr>
              <w:t xml:space="preserve"> </w:t>
            </w:r>
            <w:proofErr w:type="spellStart"/>
            <w:r w:rsidRPr="0066349F">
              <w:rPr>
                <w:rFonts w:ascii="Times New Roman" w:hAnsi="Times New Roman"/>
                <w:color w:val="000000"/>
                <w:sz w:val="20"/>
                <w:szCs w:val="20"/>
                <w:bdr w:val="none" w:sz="0" w:space="0" w:color="auto" w:frame="1"/>
              </w:rPr>
              <w:t>орындалуын</w:t>
            </w:r>
            <w:proofErr w:type="spellEnd"/>
            <w:r w:rsidRPr="0066349F">
              <w:rPr>
                <w:rFonts w:ascii="Times New Roman" w:hAnsi="Times New Roman"/>
                <w:color w:val="000000"/>
                <w:sz w:val="20"/>
                <w:szCs w:val="20"/>
                <w:bdr w:val="none" w:sz="0" w:space="0" w:color="auto" w:frame="1"/>
              </w:rPr>
              <w:t xml:space="preserve"> </w:t>
            </w:r>
            <w:proofErr w:type="spellStart"/>
            <w:proofErr w:type="gramStart"/>
            <w:r w:rsidRPr="0066349F">
              <w:rPr>
                <w:rFonts w:ascii="Times New Roman" w:hAnsi="Times New Roman"/>
                <w:color w:val="000000"/>
                <w:sz w:val="20"/>
                <w:szCs w:val="20"/>
                <w:bdr w:val="none" w:sz="0" w:space="0" w:color="auto" w:frame="1"/>
              </w:rPr>
              <w:t>ба</w:t>
            </w:r>
            <w:proofErr w:type="gramEnd"/>
            <w:r w:rsidRPr="0066349F">
              <w:rPr>
                <w:rFonts w:ascii="Times New Roman" w:hAnsi="Times New Roman"/>
                <w:color w:val="000000"/>
                <w:sz w:val="20"/>
                <w:szCs w:val="20"/>
                <w:bdr w:val="none" w:sz="0" w:space="0" w:color="auto" w:frame="1"/>
              </w:rPr>
              <w:t>қылау</w:t>
            </w:r>
            <w:proofErr w:type="spellEnd"/>
            <w:r w:rsidRPr="0066349F">
              <w:rPr>
                <w:rFonts w:ascii="Times New Roman" w:hAnsi="Times New Roman"/>
                <w:color w:val="000000"/>
                <w:sz w:val="20"/>
                <w:szCs w:val="20"/>
                <w:bdr w:val="none" w:sz="0" w:space="0" w:color="auto" w:frame="1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068C9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Қыркүйек </w:t>
            </w:r>
          </w:p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068C9">
              <w:rPr>
                <w:rFonts w:ascii="Times New Roman" w:hAnsi="Times New Roman"/>
                <w:sz w:val="20"/>
                <w:szCs w:val="20"/>
                <w:lang w:val="kk-KZ"/>
              </w:rPr>
              <w:t>Ақпан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068C9">
              <w:rPr>
                <w:rFonts w:ascii="Times New Roman" w:hAnsi="Times New Roman"/>
                <w:sz w:val="20"/>
                <w:szCs w:val="20"/>
                <w:lang w:val="kk-KZ"/>
              </w:rPr>
              <w:t>Тақырыптық</w:t>
            </w:r>
          </w:p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068C9">
              <w:rPr>
                <w:rFonts w:ascii="Times New Roman" w:hAnsi="Times New Roman"/>
                <w:sz w:val="20"/>
                <w:szCs w:val="20"/>
                <w:lang w:val="kk-KZ"/>
              </w:rPr>
              <w:t>Дене тәрбиесі , к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өркем еңбек пәндері мұғалімдері</w:t>
            </w:r>
          </w:p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бақылау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068C9">
              <w:rPr>
                <w:rFonts w:ascii="Times New Roman" w:hAnsi="Times New Roman"/>
                <w:sz w:val="20"/>
                <w:szCs w:val="20"/>
                <w:lang w:val="kk-KZ"/>
              </w:rPr>
              <w:t>Авдхалаг Д</w:t>
            </w:r>
          </w:p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068C9">
              <w:rPr>
                <w:rFonts w:ascii="Times New Roman" w:hAnsi="Times New Roman"/>
                <w:sz w:val="20"/>
                <w:szCs w:val="20"/>
                <w:lang w:val="kk-KZ"/>
              </w:rPr>
              <w:t>Акбас К</w:t>
            </w:r>
          </w:p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068C9">
              <w:rPr>
                <w:rFonts w:ascii="Times New Roman" w:hAnsi="Times New Roman"/>
                <w:sz w:val="20"/>
                <w:szCs w:val="20"/>
                <w:lang w:val="kk-KZ"/>
              </w:rPr>
              <w:t>Әдістемелік кеңесте</w:t>
            </w:r>
          </w:p>
        </w:tc>
      </w:tr>
      <w:tr w:rsidR="00E60F95" w:rsidRPr="008068C9" w:rsidTr="00D54223">
        <w:trPr>
          <w:trHeight w:val="149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8068C9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Дарынды оқушылармен </w:t>
            </w:r>
            <w:r w:rsidRPr="008068C9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lastRenderedPageBreak/>
              <w:t>жұмыс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068C9">
              <w:rPr>
                <w:rFonts w:ascii="Times New Roman" w:hAnsi="Times New Roman"/>
                <w:sz w:val="20"/>
                <w:szCs w:val="20"/>
                <w:lang w:val="kk-KZ"/>
              </w:rPr>
              <w:lastRenderedPageBreak/>
              <w:t>Дарынды бала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лар </w:t>
            </w:r>
            <w:r w:rsidRPr="008068C9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тізімін жасау</w:t>
            </w:r>
          </w:p>
          <w:p w:rsidR="00E60F95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068C9">
              <w:rPr>
                <w:rFonts w:ascii="Times New Roman" w:hAnsi="Times New Roman"/>
                <w:sz w:val="20"/>
                <w:szCs w:val="20"/>
                <w:lang w:val="kk-KZ"/>
              </w:rPr>
              <w:lastRenderedPageBreak/>
              <w:t>Пәндер бойынша бағдарламаның меңгерілуі Жоба</w:t>
            </w:r>
          </w:p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068C9">
              <w:rPr>
                <w:rFonts w:ascii="Times New Roman" w:hAnsi="Times New Roman"/>
                <w:sz w:val="20"/>
                <w:szCs w:val="20"/>
                <w:lang w:val="kk-KZ"/>
              </w:rPr>
              <w:lastRenderedPageBreak/>
              <w:t>бағдарламаның меңгерілуі Жоба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068C9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Қыркүйек </w:t>
            </w:r>
          </w:p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068C9">
              <w:rPr>
                <w:rFonts w:ascii="Times New Roman" w:hAnsi="Times New Roman"/>
                <w:sz w:val="20"/>
                <w:szCs w:val="20"/>
                <w:lang w:val="kk-KZ"/>
              </w:rPr>
              <w:t>Қаңтар.</w:t>
            </w:r>
          </w:p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068C9">
              <w:rPr>
                <w:rFonts w:ascii="Times New Roman" w:hAnsi="Times New Roman"/>
                <w:sz w:val="20"/>
                <w:szCs w:val="20"/>
                <w:lang w:val="kk-KZ"/>
              </w:rPr>
              <w:lastRenderedPageBreak/>
              <w:t>Сәуір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068C9">
              <w:rPr>
                <w:rFonts w:ascii="Times New Roman" w:hAnsi="Times New Roman"/>
                <w:sz w:val="20"/>
                <w:szCs w:val="20"/>
                <w:lang w:val="kk-KZ"/>
              </w:rPr>
              <w:lastRenderedPageBreak/>
              <w:t xml:space="preserve">Тақырыптық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068C9">
              <w:rPr>
                <w:rFonts w:ascii="Times New Roman" w:hAnsi="Times New Roman"/>
                <w:sz w:val="20"/>
                <w:szCs w:val="20"/>
                <w:lang w:val="kk-KZ"/>
              </w:rPr>
              <w:t>Пән мұғалімдері</w:t>
            </w:r>
          </w:p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Анықтау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068C9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Оқу –ісінің орынбасары </w:t>
            </w:r>
          </w:p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068C9">
              <w:rPr>
                <w:rFonts w:ascii="Times New Roman" w:hAnsi="Times New Roman"/>
                <w:sz w:val="20"/>
                <w:szCs w:val="20"/>
                <w:lang w:val="kk-KZ"/>
              </w:rPr>
              <w:lastRenderedPageBreak/>
              <w:t>Акбас К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068C9">
              <w:rPr>
                <w:rFonts w:ascii="Times New Roman" w:hAnsi="Times New Roman"/>
                <w:sz w:val="20"/>
                <w:szCs w:val="20"/>
                <w:lang w:val="kk-KZ"/>
              </w:rPr>
              <w:lastRenderedPageBreak/>
              <w:t>Әдістемелік кеңесте</w:t>
            </w:r>
          </w:p>
        </w:tc>
      </w:tr>
      <w:tr w:rsidR="00E60F95" w:rsidRPr="008068C9" w:rsidTr="00D54223">
        <w:trPr>
          <w:trHeight w:val="149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Default="00E60F95" w:rsidP="00D54223">
            <w:pPr>
              <w:pStyle w:val="af9"/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</w:pPr>
            <w:r w:rsidRPr="008068C9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>Пәндік олимпиадалардың мектеп кезеңінің нәтижелері, қалалық кезеңге өтінім</w:t>
            </w:r>
          </w:p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068C9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>Олимпиадалардың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 xml:space="preserve"> өтілуін бақылау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068C9">
              <w:rPr>
                <w:rFonts w:ascii="Times New Roman" w:hAnsi="Times New Roman"/>
                <w:sz w:val="20"/>
                <w:szCs w:val="20"/>
                <w:lang w:val="kk-KZ"/>
              </w:rPr>
              <w:t>қараша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068C9">
              <w:rPr>
                <w:rFonts w:ascii="Times New Roman" w:hAnsi="Times New Roman"/>
                <w:sz w:val="20"/>
                <w:szCs w:val="20"/>
                <w:lang w:val="kk-KZ"/>
              </w:rPr>
              <w:t>Талдау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068C9">
              <w:rPr>
                <w:rFonts w:ascii="Times New Roman" w:hAnsi="Times New Roman"/>
                <w:sz w:val="20"/>
                <w:szCs w:val="20"/>
                <w:lang w:val="kk-KZ"/>
              </w:rPr>
              <w:t>пән мұғалімдері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өткізу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068C9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Оқу –ісінің орынбасары </w:t>
            </w:r>
          </w:p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068C9">
              <w:rPr>
                <w:rFonts w:ascii="Times New Roman" w:hAnsi="Times New Roman"/>
                <w:sz w:val="20"/>
                <w:szCs w:val="20"/>
                <w:lang w:val="kk-KZ"/>
              </w:rPr>
              <w:t>Акбас К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068C9">
              <w:rPr>
                <w:rFonts w:ascii="Times New Roman" w:hAnsi="Times New Roman"/>
                <w:sz w:val="20"/>
                <w:szCs w:val="20"/>
                <w:lang w:val="kk-KZ"/>
              </w:rPr>
              <w:t>ӘБ кеңес Бұйрық</w:t>
            </w:r>
          </w:p>
        </w:tc>
      </w:tr>
      <w:tr w:rsidR="00E60F95" w:rsidRPr="008068C9" w:rsidTr="00D54223">
        <w:trPr>
          <w:trHeight w:val="149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068C9">
              <w:rPr>
                <w:rFonts w:ascii="Times New Roman" w:hAnsi="Times New Roman"/>
                <w:sz w:val="20"/>
                <w:szCs w:val="20"/>
                <w:lang w:val="kk-KZ"/>
              </w:rPr>
              <w:t>Мектепішілік шығармашылық жұмыстардың қорытындысын талдау</w:t>
            </w:r>
          </w:p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068C9">
              <w:rPr>
                <w:rFonts w:ascii="Times New Roman" w:hAnsi="Times New Roman"/>
                <w:sz w:val="20"/>
                <w:szCs w:val="20"/>
                <w:lang w:val="kk-KZ"/>
              </w:rPr>
              <w:t>қорытындысын талдау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068C9">
              <w:rPr>
                <w:rFonts w:ascii="Times New Roman" w:hAnsi="Times New Roman"/>
                <w:sz w:val="20"/>
                <w:szCs w:val="20"/>
                <w:lang w:val="kk-KZ"/>
              </w:rPr>
              <w:t>Сәуір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068C9">
              <w:rPr>
                <w:rFonts w:ascii="Times New Roman" w:hAnsi="Times New Roman"/>
                <w:sz w:val="20"/>
                <w:szCs w:val="20"/>
                <w:lang w:val="kk-KZ"/>
              </w:rPr>
              <w:t>Тақырыптық</w:t>
            </w:r>
          </w:p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068C9">
              <w:rPr>
                <w:rFonts w:ascii="Times New Roman" w:hAnsi="Times New Roman"/>
                <w:sz w:val="20"/>
                <w:szCs w:val="20"/>
                <w:lang w:val="kk-KZ"/>
              </w:rPr>
              <w:t>Пән мұғалімдері</w:t>
            </w:r>
          </w:p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Талдау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068C9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Оқу –ісінің орынбасары </w:t>
            </w:r>
          </w:p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068C9">
              <w:rPr>
                <w:rFonts w:ascii="Times New Roman" w:hAnsi="Times New Roman"/>
                <w:sz w:val="20"/>
                <w:szCs w:val="20"/>
                <w:lang w:val="kk-KZ"/>
              </w:rPr>
              <w:t>Акбас К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068C9">
              <w:rPr>
                <w:rFonts w:ascii="Times New Roman" w:hAnsi="Times New Roman"/>
                <w:sz w:val="20"/>
                <w:szCs w:val="20"/>
                <w:lang w:val="kk-KZ"/>
              </w:rPr>
              <w:t>Әдістемелік кеңесте Анықтама</w:t>
            </w:r>
          </w:p>
        </w:tc>
      </w:tr>
      <w:tr w:rsidR="00E60F95" w:rsidRPr="008068C9" w:rsidTr="00D54223">
        <w:trPr>
          <w:trHeight w:val="149"/>
        </w:trPr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068C9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«Оқушылардың өзін-өзі басқару» жұмысын ұйымдастыру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068C9">
              <w:rPr>
                <w:rFonts w:ascii="Times New Roman" w:hAnsi="Times New Roman"/>
                <w:sz w:val="20"/>
                <w:szCs w:val="20"/>
                <w:lang w:val="kk-KZ"/>
              </w:rPr>
              <w:t>«Оқушылардың өзін-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өзі басқару» жұмысын ұйымдастырлуын бақылау</w:t>
            </w:r>
          </w:p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068C9">
              <w:rPr>
                <w:rFonts w:ascii="Times New Roman" w:hAnsi="Times New Roman"/>
                <w:sz w:val="20"/>
                <w:szCs w:val="20"/>
                <w:lang w:val="kk-KZ"/>
              </w:rPr>
              <w:t>Жыл  бойы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068C9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Ағымды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068C9">
              <w:rPr>
                <w:rFonts w:ascii="Times New Roman" w:hAnsi="Times New Roman"/>
                <w:sz w:val="20"/>
                <w:szCs w:val="20"/>
                <w:lang w:val="kk-KZ"/>
              </w:rPr>
              <w:t>Пән мұғалімдері</w:t>
            </w:r>
          </w:p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068C9">
              <w:rPr>
                <w:rFonts w:ascii="Times New Roman" w:hAnsi="Times New Roman"/>
                <w:sz w:val="20"/>
                <w:szCs w:val="20"/>
                <w:lang w:val="kk-KZ"/>
              </w:rPr>
              <w:t>Тәлімгер       Мурат 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Анықтау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068C9">
              <w:rPr>
                <w:rFonts w:ascii="Times New Roman" w:hAnsi="Times New Roman"/>
                <w:sz w:val="20"/>
                <w:szCs w:val="20"/>
                <w:lang w:val="kk-KZ"/>
              </w:rPr>
              <w:t>Директордың тәрбие ісі жөніндегі</w:t>
            </w:r>
          </w:p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068C9">
              <w:rPr>
                <w:rFonts w:ascii="Times New Roman" w:hAnsi="Times New Roman"/>
                <w:sz w:val="20"/>
                <w:szCs w:val="20"/>
                <w:lang w:val="kk-KZ"/>
              </w:rPr>
              <w:t>Нуртазина Н.Н</w:t>
            </w:r>
          </w:p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068C9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Әдістемелік кеңесте </w:t>
            </w:r>
          </w:p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Анықтама</w:t>
            </w:r>
          </w:p>
        </w:tc>
      </w:tr>
      <w:tr w:rsidR="00E60F95" w:rsidRPr="008068C9" w:rsidTr="00D54223">
        <w:trPr>
          <w:trHeight w:val="983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8068C9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Қазақ тілі мен әдебиеті, орыс тілі мен әдебиеті пәндерінің оқытылуын бақылау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068C9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Қабілеті жоғары оқушылармен 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Pr="008068C9">
              <w:rPr>
                <w:rFonts w:ascii="Times New Roman" w:hAnsi="Times New Roman"/>
                <w:sz w:val="20"/>
                <w:szCs w:val="20"/>
                <w:lang w:val="kk-KZ"/>
              </w:rPr>
              <w:t>жүргізілетін жұмыстарды ұйымдастыру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Ұйымдастырлуын бақылау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068C9">
              <w:rPr>
                <w:rFonts w:ascii="Times New Roman" w:hAnsi="Times New Roman"/>
                <w:sz w:val="20"/>
                <w:szCs w:val="20"/>
                <w:lang w:val="kk-KZ"/>
              </w:rPr>
              <w:t>Қараша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068C9">
              <w:rPr>
                <w:rFonts w:ascii="Times New Roman" w:hAnsi="Times New Roman"/>
                <w:sz w:val="20"/>
                <w:szCs w:val="20"/>
                <w:lang w:val="kk-KZ"/>
              </w:rPr>
              <w:t>Тақырыптық</w:t>
            </w:r>
          </w:p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068C9">
              <w:rPr>
                <w:rFonts w:ascii="Times New Roman" w:hAnsi="Times New Roman"/>
                <w:sz w:val="20"/>
                <w:szCs w:val="20"/>
                <w:lang w:val="kk-KZ"/>
              </w:rPr>
              <w:t>Қазақ тілі мен әдебиеті,</w:t>
            </w:r>
          </w:p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068C9">
              <w:rPr>
                <w:rFonts w:ascii="Times New Roman" w:hAnsi="Times New Roman"/>
                <w:sz w:val="20"/>
                <w:szCs w:val="20"/>
                <w:lang w:val="kk-KZ"/>
              </w:rPr>
              <w:t>орыс тілі мен әдебиеті пәндері</w:t>
            </w:r>
          </w:p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068C9">
              <w:rPr>
                <w:rFonts w:ascii="Times New Roman" w:hAnsi="Times New Roman"/>
                <w:sz w:val="20"/>
                <w:szCs w:val="20"/>
                <w:lang w:val="kk-KZ"/>
              </w:rPr>
              <w:t>мұғалімдері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бақылау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068C9">
              <w:rPr>
                <w:rFonts w:ascii="Times New Roman" w:hAnsi="Times New Roman"/>
                <w:sz w:val="20"/>
                <w:szCs w:val="20"/>
                <w:lang w:val="kk-KZ"/>
              </w:rPr>
              <w:t>Педагог-психолог</w:t>
            </w:r>
          </w:p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068C9">
              <w:rPr>
                <w:rFonts w:ascii="Times New Roman" w:hAnsi="Times New Roman"/>
                <w:sz w:val="20"/>
                <w:szCs w:val="20"/>
                <w:lang w:val="kk-KZ"/>
              </w:rPr>
              <w:t>Ханжарбай С</w:t>
            </w:r>
          </w:p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068C9">
              <w:rPr>
                <w:rFonts w:ascii="Times New Roman" w:hAnsi="Times New Roman"/>
                <w:sz w:val="20"/>
                <w:szCs w:val="20"/>
                <w:lang w:val="kk-KZ"/>
              </w:rPr>
              <w:t>Директордың оқу –ісінің орынбасары</w:t>
            </w:r>
          </w:p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068C9">
              <w:rPr>
                <w:rFonts w:ascii="Times New Roman" w:hAnsi="Times New Roman"/>
                <w:sz w:val="20"/>
                <w:szCs w:val="20"/>
                <w:lang w:val="kk-KZ"/>
              </w:rPr>
              <w:t>Акбас К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Әдістемелік бірлестікте </w:t>
            </w:r>
          </w:p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Хаттама</w:t>
            </w:r>
          </w:p>
        </w:tc>
      </w:tr>
      <w:tr w:rsidR="00E60F95" w:rsidRPr="008068C9" w:rsidTr="00D54223">
        <w:trPr>
          <w:trHeight w:val="21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E60F95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E60F95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E60F95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E60F95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E60F95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E60F95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E60F95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068C9">
              <w:rPr>
                <w:rFonts w:ascii="Times New Roman" w:hAnsi="Times New Roman"/>
                <w:sz w:val="20"/>
                <w:szCs w:val="20"/>
                <w:lang w:val="kk-KZ"/>
              </w:rPr>
              <w:t>Үлгерімі төмен   оқушылармен жұмыс жоспарын құру және жеке жұмысты талдау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068C9">
              <w:rPr>
                <w:rFonts w:ascii="Times New Roman" w:hAnsi="Times New Roman"/>
                <w:sz w:val="20"/>
                <w:szCs w:val="20"/>
                <w:lang w:val="kk-KZ"/>
              </w:rPr>
              <w:t>Үлгерімі төмен   оқушылармен жұмыс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ты бақылау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068C9">
              <w:rPr>
                <w:rFonts w:ascii="Times New Roman" w:hAnsi="Times New Roman"/>
                <w:sz w:val="20"/>
                <w:szCs w:val="20"/>
                <w:lang w:val="kk-KZ"/>
              </w:rPr>
              <w:t>Қыркүйек Желтоқсан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068C9">
              <w:rPr>
                <w:rFonts w:ascii="Times New Roman" w:hAnsi="Times New Roman"/>
                <w:sz w:val="20"/>
                <w:szCs w:val="20"/>
                <w:lang w:val="kk-KZ"/>
              </w:rPr>
              <w:t>Тақырыптық</w:t>
            </w:r>
          </w:p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068C9">
              <w:rPr>
                <w:rFonts w:ascii="Times New Roman" w:hAnsi="Times New Roman"/>
                <w:sz w:val="20"/>
                <w:szCs w:val="20"/>
                <w:lang w:val="kk-KZ"/>
              </w:rPr>
              <w:t>Қазақ тілі мен әдебиеті,</w:t>
            </w:r>
          </w:p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068C9">
              <w:rPr>
                <w:rFonts w:ascii="Times New Roman" w:hAnsi="Times New Roman"/>
                <w:sz w:val="20"/>
                <w:szCs w:val="20"/>
                <w:lang w:val="kk-KZ"/>
              </w:rPr>
              <w:t>орыс тілі мен әдебиеті пәндері</w:t>
            </w:r>
          </w:p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068C9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мұғалімдері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талдау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068C9">
              <w:rPr>
                <w:rFonts w:ascii="Times New Roman" w:hAnsi="Times New Roman"/>
                <w:sz w:val="20"/>
                <w:szCs w:val="20"/>
                <w:lang w:val="kk-KZ"/>
              </w:rPr>
              <w:t>Директордың оқу –ісінің орынбасары</w:t>
            </w:r>
          </w:p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068C9">
              <w:rPr>
                <w:rFonts w:ascii="Times New Roman" w:hAnsi="Times New Roman"/>
                <w:sz w:val="20"/>
                <w:szCs w:val="20"/>
                <w:lang w:val="kk-KZ"/>
              </w:rPr>
              <w:t>Авдхалаг Д,        Акбас К</w:t>
            </w:r>
          </w:p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Бірлестік жетекшілері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Әдістемелік бірлестікте</w:t>
            </w:r>
          </w:p>
        </w:tc>
      </w:tr>
      <w:tr w:rsidR="00E60F95" w:rsidRPr="008068C9" w:rsidTr="00D54223">
        <w:trPr>
          <w:trHeight w:val="948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60F95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E60F95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068C9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Мемлекеттік бағдарламаның орындалуын тексеру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proofErr w:type="spellStart"/>
            <w:r w:rsidRPr="0066349F">
              <w:rPr>
                <w:rFonts w:ascii="Times New Roman" w:hAnsi="Times New Roman"/>
                <w:color w:val="000000"/>
                <w:sz w:val="20"/>
                <w:szCs w:val="20"/>
                <w:bdr w:val="none" w:sz="0" w:space="0" w:color="auto" w:frame="1"/>
              </w:rPr>
              <w:t>стандартының</w:t>
            </w:r>
            <w:proofErr w:type="spellEnd"/>
            <w:r w:rsidRPr="0066349F">
              <w:rPr>
                <w:rFonts w:ascii="Times New Roman" w:hAnsi="Times New Roman"/>
                <w:color w:val="000000"/>
                <w:sz w:val="20"/>
                <w:szCs w:val="20"/>
                <w:bdr w:val="none" w:sz="0" w:space="0" w:color="auto" w:frame="1"/>
              </w:rPr>
              <w:t xml:space="preserve"> </w:t>
            </w:r>
            <w:proofErr w:type="spellStart"/>
            <w:r w:rsidRPr="0066349F">
              <w:rPr>
                <w:rFonts w:ascii="Times New Roman" w:hAnsi="Times New Roman"/>
                <w:color w:val="000000"/>
                <w:sz w:val="20"/>
                <w:szCs w:val="20"/>
                <w:bdr w:val="none" w:sz="0" w:space="0" w:color="auto" w:frame="1"/>
              </w:rPr>
              <w:t>орындалуын</w:t>
            </w:r>
            <w:proofErr w:type="spellEnd"/>
            <w:r w:rsidRPr="0066349F">
              <w:rPr>
                <w:rFonts w:ascii="Times New Roman" w:hAnsi="Times New Roman"/>
                <w:color w:val="000000"/>
                <w:sz w:val="20"/>
                <w:szCs w:val="20"/>
                <w:bdr w:val="none" w:sz="0" w:space="0" w:color="auto" w:frame="1"/>
              </w:rPr>
              <w:t xml:space="preserve"> </w:t>
            </w:r>
            <w:proofErr w:type="spellStart"/>
            <w:proofErr w:type="gramStart"/>
            <w:r w:rsidRPr="0066349F">
              <w:rPr>
                <w:rFonts w:ascii="Times New Roman" w:hAnsi="Times New Roman"/>
                <w:color w:val="000000"/>
                <w:sz w:val="20"/>
                <w:szCs w:val="20"/>
                <w:bdr w:val="none" w:sz="0" w:space="0" w:color="auto" w:frame="1"/>
              </w:rPr>
              <w:t>ба</w:t>
            </w:r>
            <w:proofErr w:type="gramEnd"/>
            <w:r w:rsidRPr="0066349F">
              <w:rPr>
                <w:rFonts w:ascii="Times New Roman" w:hAnsi="Times New Roman"/>
                <w:color w:val="000000"/>
                <w:sz w:val="20"/>
                <w:szCs w:val="20"/>
                <w:bdr w:val="none" w:sz="0" w:space="0" w:color="auto" w:frame="1"/>
              </w:rPr>
              <w:t>қылау</w:t>
            </w:r>
            <w:proofErr w:type="spellEnd"/>
            <w:r w:rsidRPr="0066349F">
              <w:rPr>
                <w:rFonts w:ascii="Times New Roman" w:hAnsi="Times New Roman"/>
                <w:color w:val="000000"/>
                <w:sz w:val="20"/>
                <w:szCs w:val="20"/>
                <w:bdr w:val="none" w:sz="0" w:space="0" w:color="auto" w:frame="1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068C9">
              <w:rPr>
                <w:rFonts w:ascii="Times New Roman" w:hAnsi="Times New Roman"/>
                <w:sz w:val="20"/>
                <w:szCs w:val="20"/>
                <w:lang w:val="kk-KZ"/>
              </w:rPr>
              <w:t>Мамыр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068C9">
              <w:rPr>
                <w:rFonts w:ascii="Times New Roman" w:hAnsi="Times New Roman"/>
                <w:sz w:val="20"/>
                <w:szCs w:val="20"/>
                <w:lang w:val="kk-KZ"/>
              </w:rPr>
              <w:t>Тақырыптық</w:t>
            </w:r>
          </w:p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068C9">
              <w:rPr>
                <w:rFonts w:ascii="Times New Roman" w:hAnsi="Times New Roman"/>
                <w:sz w:val="20"/>
                <w:szCs w:val="20"/>
                <w:lang w:val="kk-KZ"/>
              </w:rPr>
              <w:t>Қазақ тілі мен әдебиеті,</w:t>
            </w:r>
          </w:p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068C9">
              <w:rPr>
                <w:rFonts w:ascii="Times New Roman" w:hAnsi="Times New Roman"/>
                <w:sz w:val="20"/>
                <w:szCs w:val="20"/>
                <w:lang w:val="kk-KZ"/>
              </w:rPr>
              <w:t>орыс тілі мен әдебиеті пәндері</w:t>
            </w:r>
          </w:p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068C9">
              <w:rPr>
                <w:rFonts w:ascii="Times New Roman" w:hAnsi="Times New Roman"/>
                <w:sz w:val="20"/>
                <w:szCs w:val="20"/>
                <w:lang w:val="kk-KZ"/>
              </w:rPr>
              <w:t>мұғалімдері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60F95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бақылау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068C9">
              <w:rPr>
                <w:rFonts w:ascii="Times New Roman" w:hAnsi="Times New Roman"/>
                <w:sz w:val="20"/>
                <w:szCs w:val="20"/>
                <w:lang w:val="kk-KZ"/>
              </w:rPr>
              <w:t>Директор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:                  Рысбаева К.В</w:t>
            </w:r>
          </w:p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Қазақ тілі пән мұғалімдері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068C9">
              <w:rPr>
                <w:rFonts w:ascii="Times New Roman" w:hAnsi="Times New Roman"/>
                <w:sz w:val="20"/>
                <w:szCs w:val="20"/>
                <w:lang w:val="kk-KZ"/>
              </w:rPr>
              <w:t>Пед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кең</w:t>
            </w:r>
          </w:p>
        </w:tc>
      </w:tr>
      <w:tr w:rsidR="00E60F95" w:rsidRPr="008068C9" w:rsidTr="00D54223">
        <w:trPr>
          <w:trHeight w:val="119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EE18DD" w:rsidRDefault="00E60F95" w:rsidP="00D54223">
            <w:pPr>
              <w:pStyle w:val="af9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EE18DD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Математика, физика , информатика   пәндерінің оқытылуын бақылау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 Математика, информатика</w:t>
            </w:r>
            <w:r w:rsidRPr="008068C9">
              <w:rPr>
                <w:rFonts w:ascii="Times New Roman" w:hAnsi="Times New Roman"/>
                <w:sz w:val="20"/>
                <w:szCs w:val="20"/>
                <w:lang w:val="kk-KZ"/>
              </w:rPr>
              <w:t>, физика пәндерінің сапалы оқытылуын бақылау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proofErr w:type="spellStart"/>
            <w:r w:rsidRPr="0066349F">
              <w:rPr>
                <w:rFonts w:ascii="Times New Roman" w:hAnsi="Times New Roman"/>
                <w:color w:val="000000"/>
                <w:sz w:val="20"/>
                <w:szCs w:val="20"/>
                <w:bdr w:val="none" w:sz="0" w:space="0" w:color="auto" w:frame="1"/>
              </w:rPr>
              <w:t>стандартының</w:t>
            </w:r>
            <w:proofErr w:type="spellEnd"/>
            <w:r w:rsidRPr="0066349F">
              <w:rPr>
                <w:rFonts w:ascii="Times New Roman" w:hAnsi="Times New Roman"/>
                <w:color w:val="000000"/>
                <w:sz w:val="20"/>
                <w:szCs w:val="20"/>
                <w:bdr w:val="none" w:sz="0" w:space="0" w:color="auto" w:frame="1"/>
              </w:rPr>
              <w:t xml:space="preserve"> </w:t>
            </w:r>
            <w:proofErr w:type="spellStart"/>
            <w:r w:rsidRPr="0066349F">
              <w:rPr>
                <w:rFonts w:ascii="Times New Roman" w:hAnsi="Times New Roman"/>
                <w:color w:val="000000"/>
                <w:sz w:val="20"/>
                <w:szCs w:val="20"/>
                <w:bdr w:val="none" w:sz="0" w:space="0" w:color="auto" w:frame="1"/>
              </w:rPr>
              <w:t>орындалуын</w:t>
            </w:r>
            <w:proofErr w:type="spellEnd"/>
            <w:r w:rsidRPr="0066349F">
              <w:rPr>
                <w:rFonts w:ascii="Times New Roman" w:hAnsi="Times New Roman"/>
                <w:color w:val="000000"/>
                <w:sz w:val="20"/>
                <w:szCs w:val="20"/>
                <w:bdr w:val="none" w:sz="0" w:space="0" w:color="auto" w:frame="1"/>
              </w:rPr>
              <w:t xml:space="preserve"> </w:t>
            </w:r>
            <w:proofErr w:type="spellStart"/>
            <w:proofErr w:type="gramStart"/>
            <w:r w:rsidRPr="0066349F">
              <w:rPr>
                <w:rFonts w:ascii="Times New Roman" w:hAnsi="Times New Roman"/>
                <w:color w:val="000000"/>
                <w:sz w:val="20"/>
                <w:szCs w:val="20"/>
                <w:bdr w:val="none" w:sz="0" w:space="0" w:color="auto" w:frame="1"/>
              </w:rPr>
              <w:t>ба</w:t>
            </w:r>
            <w:proofErr w:type="gramEnd"/>
            <w:r w:rsidRPr="0066349F">
              <w:rPr>
                <w:rFonts w:ascii="Times New Roman" w:hAnsi="Times New Roman"/>
                <w:color w:val="000000"/>
                <w:sz w:val="20"/>
                <w:szCs w:val="20"/>
                <w:bdr w:val="none" w:sz="0" w:space="0" w:color="auto" w:frame="1"/>
              </w:rPr>
              <w:t>қылау</w:t>
            </w:r>
            <w:proofErr w:type="spellEnd"/>
            <w:r w:rsidRPr="0066349F">
              <w:rPr>
                <w:rFonts w:ascii="Times New Roman" w:hAnsi="Times New Roman"/>
                <w:color w:val="000000"/>
                <w:sz w:val="20"/>
                <w:szCs w:val="20"/>
                <w:bdr w:val="none" w:sz="0" w:space="0" w:color="auto" w:frame="1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068C9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Қараша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068C9">
              <w:rPr>
                <w:rFonts w:ascii="Times New Roman" w:hAnsi="Times New Roman"/>
                <w:sz w:val="20"/>
                <w:szCs w:val="20"/>
                <w:lang w:val="kk-KZ"/>
              </w:rPr>
              <w:t>Тақырыптық</w:t>
            </w:r>
          </w:p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068C9">
              <w:rPr>
                <w:rFonts w:ascii="Times New Roman" w:hAnsi="Times New Roman"/>
                <w:sz w:val="20"/>
                <w:szCs w:val="20"/>
                <w:lang w:val="kk-KZ"/>
              </w:rPr>
              <w:t>Математика, информатика пәндері мұғалімдері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бақылау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068C9">
              <w:rPr>
                <w:rFonts w:ascii="Times New Roman" w:hAnsi="Times New Roman"/>
                <w:sz w:val="20"/>
                <w:szCs w:val="20"/>
                <w:lang w:val="kk-KZ"/>
              </w:rPr>
              <w:t>Директордың    орынбасары оқу –ісінің</w:t>
            </w:r>
          </w:p>
          <w:p w:rsidR="00E60F95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068C9">
              <w:rPr>
                <w:rFonts w:ascii="Times New Roman" w:hAnsi="Times New Roman"/>
                <w:sz w:val="20"/>
                <w:szCs w:val="20"/>
                <w:lang w:val="kk-KZ"/>
              </w:rPr>
              <w:t>Авдхалаг Д</w:t>
            </w:r>
          </w:p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068C9">
              <w:rPr>
                <w:rFonts w:ascii="Times New Roman" w:hAnsi="Times New Roman"/>
                <w:sz w:val="20"/>
                <w:szCs w:val="20"/>
                <w:lang w:val="kk-KZ"/>
              </w:rPr>
              <w:t>    Бірлестік жетекшілері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Әдістемелік бірлестікте</w:t>
            </w:r>
          </w:p>
        </w:tc>
      </w:tr>
      <w:tr w:rsidR="00E60F95" w:rsidRPr="00611BEA" w:rsidTr="00D54223">
        <w:trPr>
          <w:trHeight w:val="149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068C9">
              <w:rPr>
                <w:rFonts w:ascii="Times New Roman" w:hAnsi="Times New Roman"/>
                <w:sz w:val="20"/>
                <w:szCs w:val="20"/>
                <w:lang w:val="kk-KZ"/>
              </w:rPr>
              <w:t>Үлгерімі төмен   оқушылармен жұмыс жоспарын құру және жеке жұмысты талдау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proofErr w:type="spellStart"/>
            <w:r w:rsidRPr="0066349F">
              <w:rPr>
                <w:rFonts w:ascii="Times New Roman" w:hAnsi="Times New Roman"/>
                <w:color w:val="000000"/>
                <w:sz w:val="20"/>
                <w:szCs w:val="20"/>
                <w:bdr w:val="none" w:sz="0" w:space="0" w:color="auto" w:frame="1"/>
              </w:rPr>
              <w:t>стандартының</w:t>
            </w:r>
            <w:proofErr w:type="spellEnd"/>
            <w:r w:rsidRPr="0066349F">
              <w:rPr>
                <w:rFonts w:ascii="Times New Roman" w:hAnsi="Times New Roman"/>
                <w:color w:val="000000"/>
                <w:sz w:val="20"/>
                <w:szCs w:val="20"/>
                <w:bdr w:val="none" w:sz="0" w:space="0" w:color="auto" w:frame="1"/>
              </w:rPr>
              <w:t xml:space="preserve"> </w:t>
            </w:r>
            <w:proofErr w:type="spellStart"/>
            <w:r w:rsidRPr="0066349F">
              <w:rPr>
                <w:rFonts w:ascii="Times New Roman" w:hAnsi="Times New Roman"/>
                <w:color w:val="000000"/>
                <w:sz w:val="20"/>
                <w:szCs w:val="20"/>
                <w:bdr w:val="none" w:sz="0" w:space="0" w:color="auto" w:frame="1"/>
              </w:rPr>
              <w:t>орындалуын</w:t>
            </w:r>
            <w:proofErr w:type="spellEnd"/>
            <w:r w:rsidRPr="0066349F">
              <w:rPr>
                <w:rFonts w:ascii="Times New Roman" w:hAnsi="Times New Roman"/>
                <w:color w:val="000000"/>
                <w:sz w:val="20"/>
                <w:szCs w:val="20"/>
                <w:bdr w:val="none" w:sz="0" w:space="0" w:color="auto" w:frame="1"/>
              </w:rPr>
              <w:t xml:space="preserve"> </w:t>
            </w:r>
            <w:proofErr w:type="spellStart"/>
            <w:proofErr w:type="gramStart"/>
            <w:r w:rsidRPr="0066349F">
              <w:rPr>
                <w:rFonts w:ascii="Times New Roman" w:hAnsi="Times New Roman"/>
                <w:color w:val="000000"/>
                <w:sz w:val="20"/>
                <w:szCs w:val="20"/>
                <w:bdr w:val="none" w:sz="0" w:space="0" w:color="auto" w:frame="1"/>
              </w:rPr>
              <w:t>ба</w:t>
            </w:r>
            <w:proofErr w:type="gramEnd"/>
            <w:r w:rsidRPr="0066349F">
              <w:rPr>
                <w:rFonts w:ascii="Times New Roman" w:hAnsi="Times New Roman"/>
                <w:color w:val="000000"/>
                <w:sz w:val="20"/>
                <w:szCs w:val="20"/>
                <w:bdr w:val="none" w:sz="0" w:space="0" w:color="auto" w:frame="1"/>
              </w:rPr>
              <w:t>қылау</w:t>
            </w:r>
            <w:proofErr w:type="spellEnd"/>
            <w:r w:rsidRPr="0066349F">
              <w:rPr>
                <w:rFonts w:ascii="Times New Roman" w:hAnsi="Times New Roman"/>
                <w:color w:val="000000"/>
                <w:sz w:val="20"/>
                <w:szCs w:val="20"/>
                <w:bdr w:val="none" w:sz="0" w:space="0" w:color="auto" w:frame="1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068C9">
              <w:rPr>
                <w:rFonts w:ascii="Times New Roman" w:hAnsi="Times New Roman"/>
                <w:sz w:val="20"/>
                <w:szCs w:val="20"/>
                <w:lang w:val="kk-KZ"/>
              </w:rPr>
              <w:t>Қыркүйек Желтоқсан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068C9">
              <w:rPr>
                <w:rFonts w:ascii="Times New Roman" w:hAnsi="Times New Roman"/>
                <w:sz w:val="20"/>
                <w:szCs w:val="20"/>
                <w:lang w:val="kk-KZ"/>
              </w:rPr>
              <w:t>Кешенді</w:t>
            </w:r>
          </w:p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068C9">
              <w:rPr>
                <w:rFonts w:ascii="Times New Roman" w:hAnsi="Times New Roman"/>
                <w:sz w:val="20"/>
                <w:szCs w:val="20"/>
                <w:lang w:val="kk-KZ"/>
              </w:rPr>
              <w:t>Пән мұғалімдері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талдау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068C9">
              <w:rPr>
                <w:rFonts w:ascii="Times New Roman" w:hAnsi="Times New Roman"/>
                <w:sz w:val="20"/>
                <w:szCs w:val="20"/>
                <w:lang w:val="kk-KZ"/>
              </w:rPr>
              <w:t>Директор жанындағы кеңес</w:t>
            </w:r>
          </w:p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068C9">
              <w:rPr>
                <w:rFonts w:ascii="Times New Roman" w:hAnsi="Times New Roman"/>
                <w:sz w:val="20"/>
                <w:szCs w:val="20"/>
                <w:lang w:val="kk-KZ"/>
              </w:rPr>
              <w:t>Әдістемелік бірлестік жетекшілер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Әдістеме бірлестікте</w:t>
            </w:r>
          </w:p>
        </w:tc>
      </w:tr>
      <w:tr w:rsidR="00E60F95" w:rsidRPr="008068C9" w:rsidTr="00D54223">
        <w:trPr>
          <w:trHeight w:val="149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068C9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ҰБТ-ге дайындық барысындағы тестпен жұмыс кезіндегі оқушылардың қабілеттері мен дағдыларын қалыптастыру бойынша мұғалімдердің жұмысын талдау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proofErr w:type="spellStart"/>
            <w:r w:rsidRPr="0066349F">
              <w:rPr>
                <w:rFonts w:ascii="Times New Roman" w:hAnsi="Times New Roman"/>
                <w:color w:val="000000"/>
                <w:sz w:val="20"/>
                <w:szCs w:val="20"/>
                <w:bdr w:val="none" w:sz="0" w:space="0" w:color="auto" w:frame="1"/>
              </w:rPr>
              <w:t>стандартының</w:t>
            </w:r>
            <w:proofErr w:type="spellEnd"/>
            <w:r w:rsidRPr="0066349F">
              <w:rPr>
                <w:rFonts w:ascii="Times New Roman" w:hAnsi="Times New Roman"/>
                <w:color w:val="000000"/>
                <w:sz w:val="20"/>
                <w:szCs w:val="20"/>
                <w:bdr w:val="none" w:sz="0" w:space="0" w:color="auto" w:frame="1"/>
              </w:rPr>
              <w:t xml:space="preserve"> </w:t>
            </w:r>
            <w:proofErr w:type="spellStart"/>
            <w:r w:rsidRPr="0066349F">
              <w:rPr>
                <w:rFonts w:ascii="Times New Roman" w:hAnsi="Times New Roman"/>
                <w:color w:val="000000"/>
                <w:sz w:val="20"/>
                <w:szCs w:val="20"/>
                <w:bdr w:val="none" w:sz="0" w:space="0" w:color="auto" w:frame="1"/>
              </w:rPr>
              <w:t>орындалуын</w:t>
            </w:r>
            <w:proofErr w:type="spellEnd"/>
            <w:r w:rsidRPr="0066349F">
              <w:rPr>
                <w:rFonts w:ascii="Times New Roman" w:hAnsi="Times New Roman"/>
                <w:color w:val="000000"/>
                <w:sz w:val="20"/>
                <w:szCs w:val="20"/>
                <w:bdr w:val="none" w:sz="0" w:space="0" w:color="auto" w:frame="1"/>
              </w:rPr>
              <w:t xml:space="preserve"> </w:t>
            </w:r>
            <w:proofErr w:type="spellStart"/>
            <w:proofErr w:type="gramStart"/>
            <w:r w:rsidRPr="0066349F">
              <w:rPr>
                <w:rFonts w:ascii="Times New Roman" w:hAnsi="Times New Roman"/>
                <w:color w:val="000000"/>
                <w:sz w:val="20"/>
                <w:szCs w:val="20"/>
                <w:bdr w:val="none" w:sz="0" w:space="0" w:color="auto" w:frame="1"/>
              </w:rPr>
              <w:t>ба</w:t>
            </w:r>
            <w:proofErr w:type="gramEnd"/>
            <w:r w:rsidRPr="0066349F">
              <w:rPr>
                <w:rFonts w:ascii="Times New Roman" w:hAnsi="Times New Roman"/>
                <w:color w:val="000000"/>
                <w:sz w:val="20"/>
                <w:szCs w:val="20"/>
                <w:bdr w:val="none" w:sz="0" w:space="0" w:color="auto" w:frame="1"/>
              </w:rPr>
              <w:t>қылау</w:t>
            </w:r>
            <w:proofErr w:type="spellEnd"/>
            <w:r w:rsidRPr="0066349F">
              <w:rPr>
                <w:rFonts w:ascii="Times New Roman" w:hAnsi="Times New Roman"/>
                <w:color w:val="000000"/>
                <w:sz w:val="20"/>
                <w:szCs w:val="20"/>
                <w:bdr w:val="none" w:sz="0" w:space="0" w:color="auto" w:frame="1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068C9">
              <w:rPr>
                <w:rFonts w:ascii="Times New Roman" w:hAnsi="Times New Roman"/>
                <w:sz w:val="20"/>
                <w:szCs w:val="20"/>
                <w:lang w:val="kk-KZ"/>
              </w:rPr>
              <w:t>Жыл бойы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</w:rPr>
            </w:pPr>
            <w:r w:rsidRPr="008068C9">
              <w:rPr>
                <w:rFonts w:ascii="Times New Roman" w:hAnsi="Times New Roman"/>
                <w:sz w:val="20"/>
                <w:szCs w:val="20"/>
                <w:lang w:val="kk-KZ"/>
              </w:rPr>
              <w:t>Кешенді</w:t>
            </w:r>
          </w:p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068C9">
              <w:rPr>
                <w:rFonts w:ascii="Times New Roman" w:hAnsi="Times New Roman"/>
                <w:sz w:val="20"/>
                <w:szCs w:val="20"/>
                <w:lang w:val="kk-KZ"/>
              </w:rPr>
              <w:t>11 сыныптардың пәндер мұғалімі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талдау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068C9">
              <w:rPr>
                <w:rFonts w:ascii="Times New Roman" w:hAnsi="Times New Roman"/>
                <w:sz w:val="20"/>
                <w:szCs w:val="20"/>
                <w:lang w:val="kk-KZ"/>
              </w:rPr>
              <w:t>Директордың  оқу –ісінің  орынбасары</w:t>
            </w:r>
          </w:p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068C9">
              <w:rPr>
                <w:rFonts w:ascii="Times New Roman" w:hAnsi="Times New Roman"/>
                <w:sz w:val="20"/>
                <w:szCs w:val="20"/>
                <w:lang w:val="kk-KZ"/>
              </w:rPr>
              <w:t>Авдхалаг Д</w:t>
            </w:r>
          </w:p>
          <w:p w:rsidR="00E60F95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Бірлестік жетекші</w:t>
            </w:r>
          </w:p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068C9">
              <w:rPr>
                <w:rFonts w:ascii="Times New Roman" w:hAnsi="Times New Roman"/>
                <w:sz w:val="20"/>
                <w:szCs w:val="20"/>
                <w:lang w:val="kk-KZ"/>
              </w:rPr>
              <w:t>Директор жанындағы кеңес</w:t>
            </w:r>
          </w:p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Хаттама</w:t>
            </w:r>
          </w:p>
        </w:tc>
      </w:tr>
      <w:tr w:rsidR="00E60F95" w:rsidRPr="008068C9" w:rsidTr="00D54223">
        <w:trPr>
          <w:trHeight w:val="149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068C9">
              <w:rPr>
                <w:rFonts w:ascii="Times New Roman" w:hAnsi="Times New Roman"/>
                <w:sz w:val="20"/>
                <w:szCs w:val="20"/>
                <w:lang w:val="kk-KZ"/>
              </w:rPr>
              <w:t>5-6 сыныптардағы математика пәнінің берілуін бақылау</w:t>
            </w:r>
          </w:p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068C9">
              <w:rPr>
                <w:rFonts w:ascii="Times New Roman" w:hAnsi="Times New Roman"/>
                <w:sz w:val="20"/>
                <w:szCs w:val="20"/>
                <w:lang w:val="kk-KZ"/>
              </w:rPr>
              <w:t>7-11  сыныптардағы физика және информатика  пәнінің берілуін бақылау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proofErr w:type="spellStart"/>
            <w:r w:rsidRPr="0066349F">
              <w:rPr>
                <w:rFonts w:ascii="Times New Roman" w:hAnsi="Times New Roman"/>
                <w:color w:val="000000"/>
                <w:sz w:val="20"/>
                <w:szCs w:val="20"/>
                <w:bdr w:val="none" w:sz="0" w:space="0" w:color="auto" w:frame="1"/>
              </w:rPr>
              <w:t>стандартының</w:t>
            </w:r>
            <w:proofErr w:type="spellEnd"/>
            <w:r w:rsidRPr="0066349F">
              <w:rPr>
                <w:rFonts w:ascii="Times New Roman" w:hAnsi="Times New Roman"/>
                <w:color w:val="000000"/>
                <w:sz w:val="20"/>
                <w:szCs w:val="20"/>
                <w:bdr w:val="none" w:sz="0" w:space="0" w:color="auto" w:frame="1"/>
              </w:rPr>
              <w:t xml:space="preserve"> </w:t>
            </w:r>
            <w:proofErr w:type="spellStart"/>
            <w:r w:rsidRPr="0066349F">
              <w:rPr>
                <w:rFonts w:ascii="Times New Roman" w:hAnsi="Times New Roman"/>
                <w:color w:val="000000"/>
                <w:sz w:val="20"/>
                <w:szCs w:val="20"/>
                <w:bdr w:val="none" w:sz="0" w:space="0" w:color="auto" w:frame="1"/>
              </w:rPr>
              <w:t>орындалуын</w:t>
            </w:r>
            <w:proofErr w:type="spellEnd"/>
            <w:r w:rsidRPr="0066349F">
              <w:rPr>
                <w:rFonts w:ascii="Times New Roman" w:hAnsi="Times New Roman"/>
                <w:color w:val="000000"/>
                <w:sz w:val="20"/>
                <w:szCs w:val="20"/>
                <w:bdr w:val="none" w:sz="0" w:space="0" w:color="auto" w:frame="1"/>
              </w:rPr>
              <w:t xml:space="preserve"> </w:t>
            </w:r>
            <w:proofErr w:type="spellStart"/>
            <w:proofErr w:type="gramStart"/>
            <w:r w:rsidRPr="0066349F">
              <w:rPr>
                <w:rFonts w:ascii="Times New Roman" w:hAnsi="Times New Roman"/>
                <w:color w:val="000000"/>
                <w:sz w:val="20"/>
                <w:szCs w:val="20"/>
                <w:bdr w:val="none" w:sz="0" w:space="0" w:color="auto" w:frame="1"/>
              </w:rPr>
              <w:t>ба</w:t>
            </w:r>
            <w:proofErr w:type="gramEnd"/>
            <w:r w:rsidRPr="0066349F">
              <w:rPr>
                <w:rFonts w:ascii="Times New Roman" w:hAnsi="Times New Roman"/>
                <w:color w:val="000000"/>
                <w:sz w:val="20"/>
                <w:szCs w:val="20"/>
                <w:bdr w:val="none" w:sz="0" w:space="0" w:color="auto" w:frame="1"/>
              </w:rPr>
              <w:t>қылау</w:t>
            </w:r>
            <w:proofErr w:type="spellEnd"/>
            <w:r w:rsidRPr="0066349F">
              <w:rPr>
                <w:rFonts w:ascii="Times New Roman" w:hAnsi="Times New Roman"/>
                <w:color w:val="000000"/>
                <w:sz w:val="20"/>
                <w:szCs w:val="20"/>
                <w:bdr w:val="none" w:sz="0" w:space="0" w:color="auto" w:frame="1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068C9">
              <w:rPr>
                <w:rFonts w:ascii="Times New Roman" w:hAnsi="Times New Roman"/>
                <w:sz w:val="20"/>
                <w:szCs w:val="20"/>
                <w:lang w:val="kk-KZ"/>
              </w:rPr>
              <w:t>Қаңтар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</w:rPr>
            </w:pPr>
            <w:r w:rsidRPr="008068C9">
              <w:rPr>
                <w:rFonts w:ascii="Times New Roman" w:hAnsi="Times New Roman"/>
                <w:sz w:val="20"/>
                <w:szCs w:val="20"/>
                <w:lang w:val="kk-KZ"/>
              </w:rPr>
              <w:t>Кешенді</w:t>
            </w:r>
          </w:p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068C9">
              <w:rPr>
                <w:rFonts w:ascii="Times New Roman" w:hAnsi="Times New Roman"/>
                <w:sz w:val="20"/>
                <w:szCs w:val="20"/>
                <w:lang w:val="kk-KZ"/>
              </w:rPr>
              <w:t>Математика мұғалімдері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бақылау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068C9">
              <w:rPr>
                <w:rFonts w:ascii="Times New Roman" w:hAnsi="Times New Roman"/>
                <w:sz w:val="20"/>
                <w:szCs w:val="20"/>
                <w:lang w:val="kk-KZ"/>
              </w:rPr>
              <w:t>Директордың  оқу –ісінің  орынбасары</w:t>
            </w:r>
          </w:p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068C9">
              <w:rPr>
                <w:rFonts w:ascii="Times New Roman" w:hAnsi="Times New Roman"/>
                <w:sz w:val="20"/>
                <w:szCs w:val="20"/>
                <w:lang w:val="kk-KZ"/>
              </w:rPr>
              <w:t>Авдхалаг Д</w:t>
            </w:r>
          </w:p>
          <w:p w:rsidR="00E60F95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Бірлестік жетекші</w:t>
            </w:r>
          </w:p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Әдістемелік бірлестікте </w:t>
            </w:r>
          </w:p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</w:tr>
      <w:tr w:rsidR="00E60F95" w:rsidRPr="00611BEA" w:rsidTr="00D54223">
        <w:trPr>
          <w:trHeight w:val="149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EE18DD" w:rsidRDefault="00E60F95" w:rsidP="00D54223">
            <w:pPr>
              <w:pStyle w:val="af9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EE18DD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Жаратылыстану  пәндерінің оқытылуын бақылау (биология, география, жаратылыс</w:t>
            </w:r>
          </w:p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</w:rPr>
            </w:pPr>
            <w:r w:rsidRPr="00EE18DD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тану,химия)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068C9">
              <w:rPr>
                <w:rFonts w:ascii="Times New Roman" w:hAnsi="Times New Roman"/>
                <w:sz w:val="20"/>
                <w:szCs w:val="20"/>
                <w:lang w:val="kk-KZ"/>
              </w:rPr>
              <w:t>Үлгерімі төмен   оқушылармен жұмыс жоспарын құру және жеке жұмысты талдау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proofErr w:type="spellStart"/>
            <w:r w:rsidRPr="0066349F">
              <w:rPr>
                <w:rFonts w:ascii="Times New Roman" w:hAnsi="Times New Roman"/>
                <w:color w:val="000000"/>
                <w:sz w:val="20"/>
                <w:szCs w:val="20"/>
                <w:bdr w:val="none" w:sz="0" w:space="0" w:color="auto" w:frame="1"/>
              </w:rPr>
              <w:t>стандартының</w:t>
            </w:r>
            <w:proofErr w:type="spellEnd"/>
            <w:r w:rsidRPr="0066349F">
              <w:rPr>
                <w:rFonts w:ascii="Times New Roman" w:hAnsi="Times New Roman"/>
                <w:color w:val="000000"/>
                <w:sz w:val="20"/>
                <w:szCs w:val="20"/>
                <w:bdr w:val="none" w:sz="0" w:space="0" w:color="auto" w:frame="1"/>
              </w:rPr>
              <w:t xml:space="preserve"> </w:t>
            </w:r>
            <w:proofErr w:type="spellStart"/>
            <w:r w:rsidRPr="0066349F">
              <w:rPr>
                <w:rFonts w:ascii="Times New Roman" w:hAnsi="Times New Roman"/>
                <w:color w:val="000000"/>
                <w:sz w:val="20"/>
                <w:szCs w:val="20"/>
                <w:bdr w:val="none" w:sz="0" w:space="0" w:color="auto" w:frame="1"/>
              </w:rPr>
              <w:t>орындалуын</w:t>
            </w:r>
            <w:proofErr w:type="spellEnd"/>
            <w:r w:rsidRPr="0066349F">
              <w:rPr>
                <w:rFonts w:ascii="Times New Roman" w:hAnsi="Times New Roman"/>
                <w:color w:val="000000"/>
                <w:sz w:val="20"/>
                <w:szCs w:val="20"/>
                <w:bdr w:val="none" w:sz="0" w:space="0" w:color="auto" w:frame="1"/>
              </w:rPr>
              <w:t xml:space="preserve"> </w:t>
            </w:r>
            <w:proofErr w:type="spellStart"/>
            <w:proofErr w:type="gramStart"/>
            <w:r w:rsidRPr="0066349F">
              <w:rPr>
                <w:rFonts w:ascii="Times New Roman" w:hAnsi="Times New Roman"/>
                <w:color w:val="000000"/>
                <w:sz w:val="20"/>
                <w:szCs w:val="20"/>
                <w:bdr w:val="none" w:sz="0" w:space="0" w:color="auto" w:frame="1"/>
              </w:rPr>
              <w:t>ба</w:t>
            </w:r>
            <w:proofErr w:type="gramEnd"/>
            <w:r w:rsidRPr="0066349F">
              <w:rPr>
                <w:rFonts w:ascii="Times New Roman" w:hAnsi="Times New Roman"/>
                <w:color w:val="000000"/>
                <w:sz w:val="20"/>
                <w:szCs w:val="20"/>
                <w:bdr w:val="none" w:sz="0" w:space="0" w:color="auto" w:frame="1"/>
              </w:rPr>
              <w:t>қылау</w:t>
            </w:r>
            <w:proofErr w:type="spellEnd"/>
            <w:r w:rsidRPr="0066349F">
              <w:rPr>
                <w:rFonts w:ascii="Times New Roman" w:hAnsi="Times New Roman"/>
                <w:color w:val="000000"/>
                <w:sz w:val="20"/>
                <w:szCs w:val="20"/>
                <w:bdr w:val="none" w:sz="0" w:space="0" w:color="auto" w:frame="1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068C9">
              <w:rPr>
                <w:rFonts w:ascii="Times New Roman" w:hAnsi="Times New Roman"/>
                <w:sz w:val="20"/>
                <w:szCs w:val="20"/>
                <w:lang w:val="kk-KZ"/>
              </w:rPr>
              <w:t>Қыркүйек Желтоқсан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068C9">
              <w:rPr>
                <w:rFonts w:ascii="Times New Roman" w:hAnsi="Times New Roman"/>
                <w:sz w:val="20"/>
                <w:szCs w:val="20"/>
                <w:lang w:val="kk-KZ"/>
              </w:rPr>
              <w:t>Тақырыптық</w:t>
            </w:r>
          </w:p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068C9">
              <w:rPr>
                <w:rFonts w:ascii="Times New Roman" w:hAnsi="Times New Roman"/>
                <w:sz w:val="20"/>
                <w:szCs w:val="20"/>
                <w:lang w:val="kk-KZ"/>
              </w:rPr>
              <w:t>Биология, география, химия, физика пәндері мұғалімдері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талдау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068C9">
              <w:rPr>
                <w:rFonts w:ascii="Times New Roman" w:hAnsi="Times New Roman"/>
                <w:sz w:val="20"/>
                <w:szCs w:val="20"/>
                <w:lang w:val="kk-KZ"/>
              </w:rPr>
              <w:t>Директордың   оқу –ісінің орынбасары</w:t>
            </w:r>
          </w:p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068C9">
              <w:rPr>
                <w:rFonts w:ascii="Times New Roman" w:hAnsi="Times New Roman"/>
                <w:sz w:val="20"/>
                <w:szCs w:val="20"/>
                <w:lang w:val="kk-KZ"/>
              </w:rPr>
              <w:t>Авдхалаг Д</w:t>
            </w:r>
          </w:p>
          <w:p w:rsidR="00E60F95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Бірлестік жетекші</w:t>
            </w:r>
          </w:p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Әдістемелік бірлестікте</w:t>
            </w:r>
          </w:p>
        </w:tc>
      </w:tr>
      <w:tr w:rsidR="00E60F95" w:rsidRPr="008068C9" w:rsidTr="00D54223">
        <w:trPr>
          <w:trHeight w:val="149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068C9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География, биология пәндерінің сабақ берілуін бақылау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proofErr w:type="spellStart"/>
            <w:r w:rsidRPr="0066349F">
              <w:rPr>
                <w:rFonts w:ascii="Times New Roman" w:hAnsi="Times New Roman"/>
                <w:color w:val="000000"/>
                <w:sz w:val="20"/>
                <w:szCs w:val="20"/>
                <w:bdr w:val="none" w:sz="0" w:space="0" w:color="auto" w:frame="1"/>
              </w:rPr>
              <w:t>стандартының</w:t>
            </w:r>
            <w:proofErr w:type="spellEnd"/>
            <w:r w:rsidRPr="0066349F">
              <w:rPr>
                <w:rFonts w:ascii="Times New Roman" w:hAnsi="Times New Roman"/>
                <w:color w:val="000000"/>
                <w:sz w:val="20"/>
                <w:szCs w:val="20"/>
                <w:bdr w:val="none" w:sz="0" w:space="0" w:color="auto" w:frame="1"/>
              </w:rPr>
              <w:t xml:space="preserve"> </w:t>
            </w:r>
            <w:proofErr w:type="spellStart"/>
            <w:r w:rsidRPr="0066349F">
              <w:rPr>
                <w:rFonts w:ascii="Times New Roman" w:hAnsi="Times New Roman"/>
                <w:color w:val="000000"/>
                <w:sz w:val="20"/>
                <w:szCs w:val="20"/>
                <w:bdr w:val="none" w:sz="0" w:space="0" w:color="auto" w:frame="1"/>
              </w:rPr>
              <w:t>орындалуын</w:t>
            </w:r>
            <w:proofErr w:type="spellEnd"/>
            <w:r w:rsidRPr="0066349F">
              <w:rPr>
                <w:rFonts w:ascii="Times New Roman" w:hAnsi="Times New Roman"/>
                <w:color w:val="000000"/>
                <w:sz w:val="20"/>
                <w:szCs w:val="20"/>
                <w:bdr w:val="none" w:sz="0" w:space="0" w:color="auto" w:frame="1"/>
              </w:rPr>
              <w:t xml:space="preserve"> </w:t>
            </w:r>
            <w:proofErr w:type="spellStart"/>
            <w:proofErr w:type="gramStart"/>
            <w:r w:rsidRPr="0066349F">
              <w:rPr>
                <w:rFonts w:ascii="Times New Roman" w:hAnsi="Times New Roman"/>
                <w:color w:val="000000"/>
                <w:sz w:val="20"/>
                <w:szCs w:val="20"/>
                <w:bdr w:val="none" w:sz="0" w:space="0" w:color="auto" w:frame="1"/>
              </w:rPr>
              <w:t>ба</w:t>
            </w:r>
            <w:proofErr w:type="gramEnd"/>
            <w:r w:rsidRPr="0066349F">
              <w:rPr>
                <w:rFonts w:ascii="Times New Roman" w:hAnsi="Times New Roman"/>
                <w:color w:val="000000"/>
                <w:sz w:val="20"/>
                <w:szCs w:val="20"/>
                <w:bdr w:val="none" w:sz="0" w:space="0" w:color="auto" w:frame="1"/>
              </w:rPr>
              <w:t>қылау</w:t>
            </w:r>
            <w:proofErr w:type="spellEnd"/>
            <w:r w:rsidRPr="0066349F">
              <w:rPr>
                <w:rFonts w:ascii="Times New Roman" w:hAnsi="Times New Roman"/>
                <w:color w:val="000000"/>
                <w:sz w:val="20"/>
                <w:szCs w:val="20"/>
                <w:bdr w:val="none" w:sz="0" w:space="0" w:color="auto" w:frame="1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068C9">
              <w:rPr>
                <w:rFonts w:ascii="Times New Roman" w:hAnsi="Times New Roman"/>
                <w:sz w:val="20"/>
                <w:szCs w:val="20"/>
                <w:lang w:val="kk-KZ"/>
              </w:rPr>
              <w:t>Сәуір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068C9">
              <w:rPr>
                <w:rFonts w:ascii="Times New Roman" w:hAnsi="Times New Roman"/>
                <w:sz w:val="20"/>
                <w:szCs w:val="20"/>
                <w:lang w:val="kk-KZ"/>
              </w:rPr>
              <w:t>Тақырыптық</w:t>
            </w:r>
          </w:p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068C9">
              <w:rPr>
                <w:rFonts w:ascii="Times New Roman" w:hAnsi="Times New Roman"/>
                <w:sz w:val="20"/>
                <w:szCs w:val="20"/>
                <w:lang w:val="kk-KZ"/>
              </w:rPr>
              <w:t>Пән мұғалімдері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бақылау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068C9">
              <w:rPr>
                <w:rFonts w:ascii="Times New Roman" w:hAnsi="Times New Roman"/>
                <w:sz w:val="20"/>
                <w:szCs w:val="20"/>
                <w:lang w:val="kk-KZ"/>
              </w:rPr>
              <w:t>Директордың  оқу –ісінің  орынбасары</w:t>
            </w:r>
          </w:p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068C9">
              <w:rPr>
                <w:rFonts w:ascii="Times New Roman" w:hAnsi="Times New Roman"/>
                <w:sz w:val="20"/>
                <w:szCs w:val="20"/>
                <w:lang w:val="kk-KZ"/>
              </w:rPr>
              <w:t>Акбас К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 Бірлестік жетекші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Әдістемелік бірлестікте</w:t>
            </w:r>
          </w:p>
        </w:tc>
      </w:tr>
      <w:tr w:rsidR="00E60F95" w:rsidRPr="008068C9" w:rsidTr="00D54223">
        <w:trPr>
          <w:trHeight w:val="149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068C9">
              <w:rPr>
                <w:rFonts w:ascii="Times New Roman" w:hAnsi="Times New Roman"/>
                <w:sz w:val="20"/>
                <w:szCs w:val="20"/>
                <w:lang w:val="kk-KZ"/>
              </w:rPr>
              <w:t>Химия, физика пәндерінің сабақ берілуін бақылау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Default="00E60F95" w:rsidP="00D54223">
            <w:pPr>
              <w:pStyle w:val="af9"/>
              <w:rPr>
                <w:rFonts w:ascii="Times New Roman" w:hAnsi="Times New Roman"/>
                <w:color w:val="000000"/>
                <w:sz w:val="20"/>
                <w:szCs w:val="20"/>
                <w:bdr w:val="none" w:sz="0" w:space="0" w:color="auto" w:frame="1"/>
                <w:lang w:val="kk-KZ"/>
              </w:rPr>
            </w:pPr>
            <w:proofErr w:type="spellStart"/>
            <w:r w:rsidRPr="0066349F">
              <w:rPr>
                <w:rFonts w:ascii="Times New Roman" w:hAnsi="Times New Roman"/>
                <w:color w:val="000000"/>
                <w:sz w:val="20"/>
                <w:szCs w:val="20"/>
                <w:bdr w:val="none" w:sz="0" w:space="0" w:color="auto" w:frame="1"/>
              </w:rPr>
              <w:t>стандартының</w:t>
            </w:r>
            <w:proofErr w:type="spellEnd"/>
            <w:r w:rsidRPr="0066349F">
              <w:rPr>
                <w:rFonts w:ascii="Times New Roman" w:hAnsi="Times New Roman"/>
                <w:color w:val="000000"/>
                <w:sz w:val="20"/>
                <w:szCs w:val="20"/>
                <w:bdr w:val="none" w:sz="0" w:space="0" w:color="auto" w:frame="1"/>
              </w:rPr>
              <w:t xml:space="preserve"> </w:t>
            </w:r>
            <w:proofErr w:type="spellStart"/>
            <w:r w:rsidRPr="0066349F">
              <w:rPr>
                <w:rFonts w:ascii="Times New Roman" w:hAnsi="Times New Roman"/>
                <w:color w:val="000000"/>
                <w:sz w:val="20"/>
                <w:szCs w:val="20"/>
                <w:bdr w:val="none" w:sz="0" w:space="0" w:color="auto" w:frame="1"/>
              </w:rPr>
              <w:t>орындалуын</w:t>
            </w:r>
            <w:proofErr w:type="spellEnd"/>
            <w:r w:rsidRPr="0066349F">
              <w:rPr>
                <w:rFonts w:ascii="Times New Roman" w:hAnsi="Times New Roman"/>
                <w:color w:val="000000"/>
                <w:sz w:val="20"/>
                <w:szCs w:val="20"/>
                <w:bdr w:val="none" w:sz="0" w:space="0" w:color="auto" w:frame="1"/>
              </w:rPr>
              <w:t xml:space="preserve"> </w:t>
            </w:r>
          </w:p>
          <w:p w:rsidR="00E60F95" w:rsidRDefault="00E60F95" w:rsidP="00D54223">
            <w:pPr>
              <w:pStyle w:val="af9"/>
              <w:rPr>
                <w:rFonts w:ascii="Times New Roman" w:hAnsi="Times New Roman"/>
                <w:color w:val="000000"/>
                <w:sz w:val="20"/>
                <w:szCs w:val="20"/>
                <w:bdr w:val="none" w:sz="0" w:space="0" w:color="auto" w:frame="1"/>
                <w:lang w:val="kk-KZ"/>
              </w:rPr>
            </w:pPr>
          </w:p>
          <w:p w:rsidR="00E60F95" w:rsidRDefault="00E60F95" w:rsidP="00D54223">
            <w:pPr>
              <w:pStyle w:val="af9"/>
              <w:rPr>
                <w:rFonts w:ascii="Times New Roman" w:hAnsi="Times New Roman"/>
                <w:color w:val="000000"/>
                <w:sz w:val="20"/>
                <w:szCs w:val="20"/>
                <w:bdr w:val="none" w:sz="0" w:space="0" w:color="auto" w:frame="1"/>
                <w:lang w:val="kk-KZ"/>
              </w:rPr>
            </w:pPr>
          </w:p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proofErr w:type="spellStart"/>
            <w:proofErr w:type="gramStart"/>
            <w:r w:rsidRPr="0066349F">
              <w:rPr>
                <w:rFonts w:ascii="Times New Roman" w:hAnsi="Times New Roman"/>
                <w:color w:val="000000"/>
                <w:sz w:val="20"/>
                <w:szCs w:val="20"/>
                <w:bdr w:val="none" w:sz="0" w:space="0" w:color="auto" w:frame="1"/>
              </w:rPr>
              <w:t>ба</w:t>
            </w:r>
            <w:proofErr w:type="gramEnd"/>
            <w:r w:rsidRPr="0066349F">
              <w:rPr>
                <w:rFonts w:ascii="Times New Roman" w:hAnsi="Times New Roman"/>
                <w:color w:val="000000"/>
                <w:sz w:val="20"/>
                <w:szCs w:val="20"/>
                <w:bdr w:val="none" w:sz="0" w:space="0" w:color="auto" w:frame="1"/>
              </w:rPr>
              <w:t>қылау</w:t>
            </w:r>
            <w:proofErr w:type="spellEnd"/>
            <w:r w:rsidRPr="0066349F">
              <w:rPr>
                <w:rFonts w:ascii="Times New Roman" w:hAnsi="Times New Roman"/>
                <w:color w:val="000000"/>
                <w:sz w:val="20"/>
                <w:szCs w:val="20"/>
                <w:bdr w:val="none" w:sz="0" w:space="0" w:color="auto" w:frame="1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068C9">
              <w:rPr>
                <w:rFonts w:ascii="Times New Roman" w:hAnsi="Times New Roman"/>
                <w:sz w:val="20"/>
                <w:szCs w:val="20"/>
                <w:lang w:val="kk-KZ"/>
              </w:rPr>
              <w:t>Ақпан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068C9">
              <w:rPr>
                <w:rFonts w:ascii="Times New Roman" w:hAnsi="Times New Roman"/>
                <w:sz w:val="20"/>
                <w:szCs w:val="20"/>
                <w:lang w:val="kk-KZ"/>
              </w:rPr>
              <w:t>Тақырыптық</w:t>
            </w:r>
          </w:p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068C9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Химия, физика пәндері </w:t>
            </w:r>
          </w:p>
          <w:p w:rsidR="00E60F95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E60F95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068C9">
              <w:rPr>
                <w:rFonts w:ascii="Times New Roman" w:hAnsi="Times New Roman"/>
                <w:sz w:val="20"/>
                <w:szCs w:val="20"/>
                <w:lang w:val="kk-KZ"/>
              </w:rPr>
              <w:t>мұғалімдері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бақылау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068C9">
              <w:rPr>
                <w:rFonts w:ascii="Times New Roman" w:hAnsi="Times New Roman"/>
                <w:sz w:val="20"/>
                <w:szCs w:val="20"/>
                <w:lang w:val="kk-KZ"/>
              </w:rPr>
              <w:t>Директордың  оқу –ісінің  орынбасары</w:t>
            </w:r>
          </w:p>
          <w:p w:rsidR="00E60F95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068C9">
              <w:rPr>
                <w:rFonts w:ascii="Times New Roman" w:hAnsi="Times New Roman"/>
                <w:sz w:val="20"/>
                <w:szCs w:val="20"/>
                <w:lang w:val="kk-KZ"/>
              </w:rPr>
              <w:t>Авдхалаг Д</w:t>
            </w:r>
          </w:p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068C9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Акбас К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Әдістемелік бірлестікте</w:t>
            </w:r>
          </w:p>
        </w:tc>
      </w:tr>
      <w:tr w:rsidR="00E60F95" w:rsidRPr="008068C9" w:rsidTr="00D54223">
        <w:trPr>
          <w:trHeight w:val="149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EE18DD" w:rsidRDefault="00E60F95" w:rsidP="00D54223">
            <w:pPr>
              <w:pStyle w:val="af9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EE18DD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Гуманитарлық  пәндерінің оқытылуын бақылау (тарих,</w:t>
            </w:r>
          </w:p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EE18DD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адам, құқық ,қоғам)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068C9">
              <w:rPr>
                <w:rFonts w:ascii="Times New Roman" w:hAnsi="Times New Roman"/>
                <w:sz w:val="20"/>
                <w:szCs w:val="20"/>
                <w:lang w:val="kk-KZ"/>
              </w:rPr>
              <w:t>Үлгерімі төмен   оқушылармен жұмыс жоспарын құру және жеке жұмысты талдау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068C9">
              <w:rPr>
                <w:rFonts w:ascii="Times New Roman" w:hAnsi="Times New Roman"/>
                <w:sz w:val="20"/>
                <w:szCs w:val="20"/>
                <w:lang w:val="kk-KZ"/>
              </w:rPr>
              <w:t>жоспарын құру және жеке жұмысты талдау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068C9">
              <w:rPr>
                <w:rFonts w:ascii="Times New Roman" w:hAnsi="Times New Roman"/>
                <w:sz w:val="20"/>
                <w:szCs w:val="20"/>
                <w:lang w:val="kk-KZ"/>
              </w:rPr>
              <w:t>Қыркүйек Желтоқсан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068C9">
              <w:rPr>
                <w:rFonts w:ascii="Times New Roman" w:hAnsi="Times New Roman"/>
                <w:sz w:val="20"/>
                <w:szCs w:val="20"/>
                <w:lang w:val="kk-KZ"/>
              </w:rPr>
              <w:t>Тақырыптық</w:t>
            </w:r>
          </w:p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068C9">
              <w:rPr>
                <w:rFonts w:ascii="Times New Roman" w:hAnsi="Times New Roman"/>
                <w:sz w:val="20"/>
                <w:szCs w:val="20"/>
                <w:lang w:val="kk-KZ"/>
              </w:rPr>
              <w:t>Пән мұғалімдері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талдау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068C9">
              <w:rPr>
                <w:rFonts w:ascii="Times New Roman" w:hAnsi="Times New Roman"/>
                <w:sz w:val="20"/>
                <w:szCs w:val="20"/>
                <w:lang w:val="kk-KZ"/>
              </w:rPr>
              <w:t>Директордың    оқу –ісінің орынбасары</w:t>
            </w:r>
          </w:p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068C9">
              <w:rPr>
                <w:rFonts w:ascii="Times New Roman" w:hAnsi="Times New Roman"/>
                <w:sz w:val="20"/>
                <w:szCs w:val="20"/>
                <w:lang w:val="kk-KZ"/>
              </w:rPr>
              <w:t>Авдхалаг Д</w:t>
            </w:r>
          </w:p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068C9">
              <w:rPr>
                <w:rFonts w:ascii="Times New Roman" w:hAnsi="Times New Roman"/>
                <w:sz w:val="20"/>
                <w:szCs w:val="20"/>
                <w:lang w:val="kk-KZ"/>
              </w:rPr>
              <w:t>Әдістемелік бірлестік жетекшілер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Әдістемелік бірлестікте</w:t>
            </w:r>
          </w:p>
        </w:tc>
      </w:tr>
      <w:tr w:rsidR="00E60F95" w:rsidRPr="008068C9" w:rsidTr="00D54223">
        <w:trPr>
          <w:trHeight w:val="149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068C9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Мемлекеттік бағдарламаның орындалуын тексеру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proofErr w:type="spellStart"/>
            <w:r w:rsidRPr="0066349F">
              <w:rPr>
                <w:rFonts w:ascii="Times New Roman" w:hAnsi="Times New Roman"/>
                <w:color w:val="000000"/>
                <w:sz w:val="20"/>
                <w:szCs w:val="20"/>
                <w:bdr w:val="none" w:sz="0" w:space="0" w:color="auto" w:frame="1"/>
              </w:rPr>
              <w:t>стандартының</w:t>
            </w:r>
            <w:proofErr w:type="spellEnd"/>
            <w:r w:rsidRPr="0066349F">
              <w:rPr>
                <w:rFonts w:ascii="Times New Roman" w:hAnsi="Times New Roman"/>
                <w:color w:val="000000"/>
                <w:sz w:val="20"/>
                <w:szCs w:val="20"/>
                <w:bdr w:val="none" w:sz="0" w:space="0" w:color="auto" w:frame="1"/>
              </w:rPr>
              <w:t xml:space="preserve"> </w:t>
            </w:r>
            <w:proofErr w:type="spellStart"/>
            <w:r w:rsidRPr="0066349F">
              <w:rPr>
                <w:rFonts w:ascii="Times New Roman" w:hAnsi="Times New Roman"/>
                <w:color w:val="000000"/>
                <w:sz w:val="20"/>
                <w:szCs w:val="20"/>
                <w:bdr w:val="none" w:sz="0" w:space="0" w:color="auto" w:frame="1"/>
              </w:rPr>
              <w:t>орындалуын</w:t>
            </w:r>
            <w:proofErr w:type="spellEnd"/>
            <w:r w:rsidRPr="0066349F">
              <w:rPr>
                <w:rFonts w:ascii="Times New Roman" w:hAnsi="Times New Roman"/>
                <w:color w:val="000000"/>
                <w:sz w:val="20"/>
                <w:szCs w:val="20"/>
                <w:bdr w:val="none" w:sz="0" w:space="0" w:color="auto" w:frame="1"/>
              </w:rPr>
              <w:t xml:space="preserve"> </w:t>
            </w:r>
            <w:proofErr w:type="spellStart"/>
            <w:proofErr w:type="gramStart"/>
            <w:r w:rsidRPr="0066349F">
              <w:rPr>
                <w:rFonts w:ascii="Times New Roman" w:hAnsi="Times New Roman"/>
                <w:color w:val="000000"/>
                <w:sz w:val="20"/>
                <w:szCs w:val="20"/>
                <w:bdr w:val="none" w:sz="0" w:space="0" w:color="auto" w:frame="1"/>
              </w:rPr>
              <w:t>ба</w:t>
            </w:r>
            <w:proofErr w:type="gramEnd"/>
            <w:r w:rsidRPr="0066349F">
              <w:rPr>
                <w:rFonts w:ascii="Times New Roman" w:hAnsi="Times New Roman"/>
                <w:color w:val="000000"/>
                <w:sz w:val="20"/>
                <w:szCs w:val="20"/>
                <w:bdr w:val="none" w:sz="0" w:space="0" w:color="auto" w:frame="1"/>
              </w:rPr>
              <w:t>қылау</w:t>
            </w:r>
            <w:proofErr w:type="spellEnd"/>
            <w:r w:rsidRPr="0066349F">
              <w:rPr>
                <w:rFonts w:ascii="Times New Roman" w:hAnsi="Times New Roman"/>
                <w:color w:val="000000"/>
                <w:sz w:val="20"/>
                <w:szCs w:val="20"/>
                <w:bdr w:val="none" w:sz="0" w:space="0" w:color="auto" w:frame="1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068C9">
              <w:rPr>
                <w:rFonts w:ascii="Times New Roman" w:hAnsi="Times New Roman"/>
                <w:sz w:val="20"/>
                <w:szCs w:val="20"/>
                <w:lang w:val="kk-KZ"/>
              </w:rPr>
              <w:t>Мамыр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068C9">
              <w:rPr>
                <w:rFonts w:ascii="Times New Roman" w:hAnsi="Times New Roman"/>
                <w:sz w:val="20"/>
                <w:szCs w:val="20"/>
                <w:lang w:val="kk-KZ"/>
              </w:rPr>
              <w:t>Тақырыптық</w:t>
            </w:r>
          </w:p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068C9">
              <w:rPr>
                <w:rFonts w:ascii="Times New Roman" w:hAnsi="Times New Roman"/>
                <w:sz w:val="20"/>
                <w:szCs w:val="20"/>
                <w:lang w:val="kk-KZ"/>
              </w:rPr>
              <w:t>Тарих пәні мұғалімдері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бақылау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068C9">
              <w:rPr>
                <w:rFonts w:ascii="Times New Roman" w:hAnsi="Times New Roman"/>
                <w:sz w:val="20"/>
                <w:szCs w:val="20"/>
                <w:lang w:val="kk-KZ"/>
              </w:rPr>
              <w:t>Директордың   оқу –ісінің орынбасары</w:t>
            </w:r>
          </w:p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Авдхалаг 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068C9">
              <w:rPr>
                <w:rFonts w:ascii="Times New Roman" w:hAnsi="Times New Roman"/>
                <w:sz w:val="20"/>
                <w:szCs w:val="20"/>
                <w:lang w:val="kk-KZ"/>
              </w:rPr>
              <w:t>Пед. кеңесте</w:t>
            </w:r>
          </w:p>
        </w:tc>
      </w:tr>
      <w:tr w:rsidR="00E60F95" w:rsidRPr="00611BEA" w:rsidTr="00D54223">
        <w:trPr>
          <w:trHeight w:val="149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EE18DD" w:rsidRDefault="00E60F95" w:rsidP="00D54223">
            <w:pPr>
              <w:pStyle w:val="af9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EE18DD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Бастауыш сыныптар, МАД </w:t>
            </w:r>
            <w:r w:rsidRPr="00EE18DD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lastRenderedPageBreak/>
              <w:t xml:space="preserve">сыныбы,  оқытылуын бақылау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068C9">
              <w:rPr>
                <w:rFonts w:ascii="Times New Roman" w:hAnsi="Times New Roman"/>
                <w:sz w:val="20"/>
                <w:szCs w:val="20"/>
                <w:lang w:val="kk-KZ"/>
              </w:rPr>
              <w:lastRenderedPageBreak/>
              <w:t xml:space="preserve">Мұғалімдердің сабаққа дайындалу сапасын </w:t>
            </w:r>
            <w:r w:rsidRPr="008068C9">
              <w:rPr>
                <w:rFonts w:ascii="Times New Roman" w:hAnsi="Times New Roman"/>
                <w:sz w:val="20"/>
                <w:szCs w:val="20"/>
                <w:lang w:val="kk-KZ"/>
              </w:rPr>
              <w:lastRenderedPageBreak/>
              <w:t>тексеру</w:t>
            </w:r>
          </w:p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Сабаққа қатысу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proofErr w:type="spellStart"/>
            <w:r w:rsidRPr="0066349F">
              <w:rPr>
                <w:rFonts w:ascii="Times New Roman" w:hAnsi="Times New Roman"/>
                <w:color w:val="000000"/>
                <w:sz w:val="20"/>
                <w:szCs w:val="20"/>
                <w:bdr w:val="none" w:sz="0" w:space="0" w:color="auto" w:frame="1"/>
              </w:rPr>
              <w:lastRenderedPageBreak/>
              <w:t>стандартының</w:t>
            </w:r>
            <w:proofErr w:type="spellEnd"/>
            <w:r w:rsidRPr="0066349F">
              <w:rPr>
                <w:rFonts w:ascii="Times New Roman" w:hAnsi="Times New Roman"/>
                <w:color w:val="000000"/>
                <w:sz w:val="20"/>
                <w:szCs w:val="20"/>
                <w:bdr w:val="none" w:sz="0" w:space="0" w:color="auto" w:frame="1"/>
              </w:rPr>
              <w:t xml:space="preserve"> </w:t>
            </w:r>
            <w:proofErr w:type="spellStart"/>
            <w:r w:rsidRPr="0066349F">
              <w:rPr>
                <w:rFonts w:ascii="Times New Roman" w:hAnsi="Times New Roman"/>
                <w:color w:val="000000"/>
                <w:sz w:val="20"/>
                <w:szCs w:val="20"/>
                <w:bdr w:val="none" w:sz="0" w:space="0" w:color="auto" w:frame="1"/>
              </w:rPr>
              <w:t>орындалуын</w:t>
            </w:r>
            <w:proofErr w:type="spellEnd"/>
            <w:r w:rsidRPr="0066349F">
              <w:rPr>
                <w:rFonts w:ascii="Times New Roman" w:hAnsi="Times New Roman"/>
                <w:color w:val="000000"/>
                <w:sz w:val="20"/>
                <w:szCs w:val="20"/>
                <w:bdr w:val="none" w:sz="0" w:space="0" w:color="auto" w:frame="1"/>
              </w:rPr>
              <w:t xml:space="preserve"> </w:t>
            </w:r>
            <w:proofErr w:type="spellStart"/>
            <w:proofErr w:type="gramStart"/>
            <w:r w:rsidRPr="0066349F">
              <w:rPr>
                <w:rFonts w:ascii="Times New Roman" w:hAnsi="Times New Roman"/>
                <w:color w:val="000000"/>
                <w:sz w:val="20"/>
                <w:szCs w:val="20"/>
                <w:bdr w:val="none" w:sz="0" w:space="0" w:color="auto" w:frame="1"/>
              </w:rPr>
              <w:lastRenderedPageBreak/>
              <w:t>ба</w:t>
            </w:r>
            <w:proofErr w:type="gramEnd"/>
            <w:r w:rsidRPr="0066349F">
              <w:rPr>
                <w:rFonts w:ascii="Times New Roman" w:hAnsi="Times New Roman"/>
                <w:color w:val="000000"/>
                <w:sz w:val="20"/>
                <w:szCs w:val="20"/>
                <w:bdr w:val="none" w:sz="0" w:space="0" w:color="auto" w:frame="1"/>
              </w:rPr>
              <w:t>қылау</w:t>
            </w:r>
            <w:proofErr w:type="spellEnd"/>
            <w:r w:rsidRPr="0066349F">
              <w:rPr>
                <w:rFonts w:ascii="Times New Roman" w:hAnsi="Times New Roman"/>
                <w:color w:val="000000"/>
                <w:sz w:val="20"/>
                <w:szCs w:val="20"/>
                <w:bdr w:val="none" w:sz="0" w:space="0" w:color="auto" w:frame="1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068C9">
              <w:rPr>
                <w:rFonts w:ascii="Times New Roman" w:hAnsi="Times New Roman"/>
                <w:sz w:val="20"/>
                <w:szCs w:val="20"/>
                <w:lang w:val="kk-KZ"/>
              </w:rPr>
              <w:lastRenderedPageBreak/>
              <w:t>Желтоқсан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068C9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Тақырыптық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068C9">
              <w:rPr>
                <w:rFonts w:ascii="Times New Roman" w:hAnsi="Times New Roman"/>
                <w:sz w:val="20"/>
                <w:szCs w:val="20"/>
                <w:lang w:val="kk-KZ"/>
              </w:rPr>
              <w:t>Бастауыш сынып мұғалімдері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тексеру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068C9">
              <w:rPr>
                <w:rFonts w:ascii="Times New Roman" w:hAnsi="Times New Roman"/>
                <w:sz w:val="20"/>
                <w:szCs w:val="20"/>
                <w:lang w:val="kk-KZ"/>
              </w:rPr>
              <w:t>Директордың   оқу –ісінің орынбасары</w:t>
            </w:r>
          </w:p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lastRenderedPageBreak/>
              <w:t>Акбас К</w:t>
            </w:r>
            <w:r w:rsidRPr="008068C9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Әдістемелік бірлестік жетекшілер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068C9">
              <w:rPr>
                <w:rFonts w:ascii="Times New Roman" w:hAnsi="Times New Roman"/>
                <w:sz w:val="20"/>
                <w:szCs w:val="20"/>
                <w:lang w:val="kk-KZ"/>
              </w:rPr>
              <w:lastRenderedPageBreak/>
              <w:t>Директор жанындағы кеңес</w:t>
            </w:r>
          </w:p>
        </w:tc>
      </w:tr>
      <w:tr w:rsidR="00E60F95" w:rsidRPr="00611BEA" w:rsidTr="00D54223">
        <w:trPr>
          <w:trHeight w:val="149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068C9">
              <w:rPr>
                <w:rFonts w:ascii="Times New Roman" w:hAnsi="Times New Roman"/>
                <w:sz w:val="20"/>
                <w:szCs w:val="20"/>
                <w:lang w:val="kk-KZ"/>
              </w:rPr>
              <w:t>Жазба жұмыстарының және оқу жылдамдығын тексеру қорытындысы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Жазба жұмыстарын тексеру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068C9">
              <w:rPr>
                <w:rFonts w:ascii="Times New Roman" w:hAnsi="Times New Roman"/>
                <w:sz w:val="20"/>
                <w:szCs w:val="20"/>
                <w:lang w:val="kk-KZ"/>
              </w:rPr>
              <w:t>жоспарға сәйкес</w:t>
            </w:r>
          </w:p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068C9">
              <w:rPr>
                <w:rFonts w:ascii="Times New Roman" w:hAnsi="Times New Roman"/>
                <w:sz w:val="20"/>
                <w:szCs w:val="20"/>
                <w:lang w:val="kk-KZ"/>
              </w:rPr>
              <w:t>(әр тоқсан соңында)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068C9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Тақырыптық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068C9">
              <w:rPr>
                <w:rFonts w:ascii="Times New Roman" w:hAnsi="Times New Roman"/>
                <w:sz w:val="20"/>
                <w:szCs w:val="20"/>
                <w:lang w:val="kk-KZ"/>
              </w:rPr>
              <w:t>Пән мұғалімдері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тексеру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068C9">
              <w:rPr>
                <w:rFonts w:ascii="Times New Roman" w:hAnsi="Times New Roman"/>
                <w:sz w:val="20"/>
                <w:szCs w:val="20"/>
                <w:lang w:val="kk-KZ"/>
              </w:rPr>
              <w:t>Директордың   оқу –ісінің орынбасары</w:t>
            </w:r>
          </w:p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Акбас К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Пед кеңес </w:t>
            </w:r>
          </w:p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Хаттама</w:t>
            </w:r>
          </w:p>
        </w:tc>
      </w:tr>
      <w:tr w:rsidR="00E60F95" w:rsidRPr="00611BEA" w:rsidTr="00D54223">
        <w:trPr>
          <w:trHeight w:val="149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068C9">
              <w:rPr>
                <w:rFonts w:ascii="Times New Roman" w:hAnsi="Times New Roman"/>
                <w:sz w:val="20"/>
                <w:szCs w:val="20"/>
                <w:lang w:val="kk-KZ"/>
              </w:rPr>
              <w:t>ББЖМ – Білім алушылардың білім жетістіктерінің мониторинг</w:t>
            </w:r>
          </w:p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068C9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4- сынып.  (МОДО)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proofErr w:type="spellStart"/>
            <w:r w:rsidRPr="0066349F">
              <w:rPr>
                <w:rFonts w:ascii="Times New Roman" w:hAnsi="Times New Roman"/>
                <w:color w:val="000000"/>
                <w:sz w:val="20"/>
                <w:szCs w:val="20"/>
                <w:bdr w:val="none" w:sz="0" w:space="0" w:color="auto" w:frame="1"/>
              </w:rPr>
              <w:t>стандартының</w:t>
            </w:r>
            <w:proofErr w:type="spellEnd"/>
            <w:r w:rsidRPr="0066349F">
              <w:rPr>
                <w:rFonts w:ascii="Times New Roman" w:hAnsi="Times New Roman"/>
                <w:color w:val="000000"/>
                <w:sz w:val="20"/>
                <w:szCs w:val="20"/>
                <w:bdr w:val="none" w:sz="0" w:space="0" w:color="auto" w:frame="1"/>
              </w:rPr>
              <w:t xml:space="preserve"> </w:t>
            </w:r>
            <w:proofErr w:type="spellStart"/>
            <w:r w:rsidRPr="0066349F">
              <w:rPr>
                <w:rFonts w:ascii="Times New Roman" w:hAnsi="Times New Roman"/>
                <w:color w:val="000000"/>
                <w:sz w:val="20"/>
                <w:szCs w:val="20"/>
                <w:bdr w:val="none" w:sz="0" w:space="0" w:color="auto" w:frame="1"/>
              </w:rPr>
              <w:t>орындалуын</w:t>
            </w:r>
            <w:proofErr w:type="spellEnd"/>
            <w:r w:rsidRPr="0066349F">
              <w:rPr>
                <w:rFonts w:ascii="Times New Roman" w:hAnsi="Times New Roman"/>
                <w:color w:val="000000"/>
                <w:sz w:val="20"/>
                <w:szCs w:val="20"/>
                <w:bdr w:val="none" w:sz="0" w:space="0" w:color="auto" w:frame="1"/>
              </w:rPr>
              <w:t xml:space="preserve"> </w:t>
            </w:r>
            <w:proofErr w:type="spellStart"/>
            <w:proofErr w:type="gramStart"/>
            <w:r w:rsidRPr="0066349F">
              <w:rPr>
                <w:rFonts w:ascii="Times New Roman" w:hAnsi="Times New Roman"/>
                <w:color w:val="000000"/>
                <w:sz w:val="20"/>
                <w:szCs w:val="20"/>
                <w:bdr w:val="none" w:sz="0" w:space="0" w:color="auto" w:frame="1"/>
              </w:rPr>
              <w:t>ба</w:t>
            </w:r>
            <w:proofErr w:type="gramEnd"/>
            <w:r w:rsidRPr="0066349F">
              <w:rPr>
                <w:rFonts w:ascii="Times New Roman" w:hAnsi="Times New Roman"/>
                <w:color w:val="000000"/>
                <w:sz w:val="20"/>
                <w:szCs w:val="20"/>
                <w:bdr w:val="none" w:sz="0" w:space="0" w:color="auto" w:frame="1"/>
              </w:rPr>
              <w:t>қылау</w:t>
            </w:r>
            <w:proofErr w:type="spellEnd"/>
            <w:r w:rsidRPr="0066349F">
              <w:rPr>
                <w:rFonts w:ascii="Times New Roman" w:hAnsi="Times New Roman"/>
                <w:color w:val="000000"/>
                <w:sz w:val="20"/>
                <w:szCs w:val="20"/>
                <w:bdr w:val="none" w:sz="0" w:space="0" w:color="auto" w:frame="1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желтоқсан</w:t>
            </w:r>
          </w:p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068C9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Сәуір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068C9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Тақырыптық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068C9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Сынып жетекші </w:t>
            </w:r>
          </w:p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068C9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      Пән мұғалімдері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068C9">
              <w:rPr>
                <w:rFonts w:ascii="Times New Roman" w:hAnsi="Times New Roman"/>
                <w:sz w:val="20"/>
                <w:szCs w:val="20"/>
                <w:lang w:val="kk-KZ"/>
              </w:rPr>
              <w:t>мониторинг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068C9">
              <w:rPr>
                <w:rFonts w:ascii="Times New Roman" w:hAnsi="Times New Roman"/>
                <w:sz w:val="20"/>
                <w:szCs w:val="20"/>
                <w:lang w:val="kk-KZ"/>
              </w:rPr>
              <w:t>Директордың   оқу –ісінің орынбасары</w:t>
            </w:r>
          </w:p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Акбас К</w:t>
            </w:r>
            <w:r w:rsidRPr="008068C9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</w:p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Әдістемелік бірлестікте</w:t>
            </w:r>
          </w:p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Хаттама </w:t>
            </w:r>
          </w:p>
        </w:tc>
      </w:tr>
      <w:tr w:rsidR="00E60F95" w:rsidRPr="00E3739E" w:rsidTr="00D54223">
        <w:trPr>
          <w:trHeight w:val="149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МАД тобының сабақ өтілуін бақылау</w:t>
            </w:r>
          </w:p>
          <w:p w:rsidR="00E60F95" w:rsidRPr="008068C9" w:rsidRDefault="00E60F95" w:rsidP="00D54223">
            <w:pPr>
              <w:rPr>
                <w:lang w:val="kk-KZ"/>
              </w:rPr>
            </w:pPr>
            <w:r w:rsidRPr="00250523">
              <w:rPr>
                <w:lang w:val="kk-KZ"/>
              </w:rPr>
              <w:t>М</w:t>
            </w:r>
            <w:r>
              <w:rPr>
                <w:lang w:val="kk-KZ"/>
              </w:rPr>
              <w:t>АД</w:t>
            </w:r>
            <w:r w:rsidRPr="00250523">
              <w:rPr>
                <w:lang w:val="kk-KZ"/>
              </w:rPr>
              <w:t xml:space="preserve"> </w:t>
            </w:r>
            <w:r>
              <w:rPr>
                <w:lang w:val="kk-KZ"/>
              </w:rPr>
              <w:t>тобының</w:t>
            </w:r>
            <w:r w:rsidRPr="00250523">
              <w:rPr>
                <w:lang w:val="kk-KZ"/>
              </w:rPr>
              <w:t xml:space="preserve"> бастауыш сыныпқа</w:t>
            </w:r>
            <w:r>
              <w:rPr>
                <w:lang w:val="kk-KZ"/>
              </w:rPr>
              <w:t xml:space="preserve"> көшу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6E6396" w:rsidRDefault="00E60F95" w:rsidP="00D54223">
            <w:pPr>
              <w:pStyle w:val="af9"/>
              <w:rPr>
                <w:rFonts w:ascii="Times New Roman" w:hAnsi="Times New Roman"/>
                <w:color w:val="000000"/>
                <w:sz w:val="20"/>
                <w:szCs w:val="20"/>
                <w:bdr w:val="none" w:sz="0" w:space="0" w:color="auto" w:frame="1"/>
                <w:lang w:val="kk-KZ"/>
              </w:rPr>
            </w:pPr>
            <w:proofErr w:type="spellStart"/>
            <w:r w:rsidRPr="0066349F">
              <w:rPr>
                <w:rFonts w:ascii="Times New Roman" w:hAnsi="Times New Roman"/>
                <w:color w:val="000000"/>
                <w:sz w:val="20"/>
                <w:szCs w:val="20"/>
                <w:bdr w:val="none" w:sz="0" w:space="0" w:color="auto" w:frame="1"/>
              </w:rPr>
              <w:t>стандартының</w:t>
            </w:r>
            <w:proofErr w:type="spellEnd"/>
            <w:r w:rsidRPr="0066349F">
              <w:rPr>
                <w:rFonts w:ascii="Times New Roman" w:hAnsi="Times New Roman"/>
                <w:color w:val="000000"/>
                <w:sz w:val="20"/>
                <w:szCs w:val="20"/>
                <w:bdr w:val="none" w:sz="0" w:space="0" w:color="auto" w:frame="1"/>
              </w:rPr>
              <w:t xml:space="preserve"> </w:t>
            </w:r>
            <w:proofErr w:type="spellStart"/>
            <w:r w:rsidRPr="0066349F">
              <w:rPr>
                <w:rFonts w:ascii="Times New Roman" w:hAnsi="Times New Roman"/>
                <w:color w:val="000000"/>
                <w:sz w:val="20"/>
                <w:szCs w:val="20"/>
                <w:bdr w:val="none" w:sz="0" w:space="0" w:color="auto" w:frame="1"/>
              </w:rPr>
              <w:t>орындалуын</w:t>
            </w:r>
            <w:proofErr w:type="spellEnd"/>
            <w:r w:rsidRPr="0066349F">
              <w:rPr>
                <w:rFonts w:ascii="Times New Roman" w:hAnsi="Times New Roman"/>
                <w:color w:val="000000"/>
                <w:sz w:val="20"/>
                <w:szCs w:val="20"/>
                <w:bdr w:val="none" w:sz="0" w:space="0" w:color="auto" w:frame="1"/>
              </w:rPr>
              <w:t xml:space="preserve"> </w:t>
            </w:r>
            <w:proofErr w:type="spellStart"/>
            <w:proofErr w:type="gramStart"/>
            <w:r w:rsidRPr="0066349F">
              <w:rPr>
                <w:rFonts w:ascii="Times New Roman" w:hAnsi="Times New Roman"/>
                <w:color w:val="000000"/>
                <w:sz w:val="20"/>
                <w:szCs w:val="20"/>
                <w:bdr w:val="none" w:sz="0" w:space="0" w:color="auto" w:frame="1"/>
              </w:rPr>
              <w:t>ба</w:t>
            </w:r>
            <w:proofErr w:type="gramEnd"/>
            <w:r w:rsidRPr="0066349F">
              <w:rPr>
                <w:rFonts w:ascii="Times New Roman" w:hAnsi="Times New Roman"/>
                <w:color w:val="000000"/>
                <w:sz w:val="20"/>
                <w:szCs w:val="20"/>
                <w:bdr w:val="none" w:sz="0" w:space="0" w:color="auto" w:frame="1"/>
              </w:rPr>
              <w:t>қылау</w:t>
            </w:r>
            <w:proofErr w:type="spellEnd"/>
            <w:r w:rsidRPr="0066349F">
              <w:rPr>
                <w:rFonts w:ascii="Times New Roman" w:hAnsi="Times New Roman"/>
                <w:color w:val="000000"/>
                <w:sz w:val="20"/>
                <w:szCs w:val="20"/>
                <w:bdr w:val="none" w:sz="0" w:space="0" w:color="auto" w:frame="1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068C9">
              <w:rPr>
                <w:rFonts w:ascii="Times New Roman" w:hAnsi="Times New Roman"/>
                <w:sz w:val="20"/>
                <w:szCs w:val="20"/>
                <w:lang w:val="kk-KZ"/>
              </w:rPr>
              <w:t>жоспарға сәйкес</w:t>
            </w:r>
          </w:p>
          <w:p w:rsidR="00E60F95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E60F95" w:rsidRPr="006E6396" w:rsidRDefault="00E60F95" w:rsidP="00D54223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 xml:space="preserve">Тақырыптық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МАД тобының жекешісі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бақылау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068C9">
              <w:rPr>
                <w:rFonts w:ascii="Times New Roman" w:hAnsi="Times New Roman"/>
                <w:sz w:val="20"/>
                <w:szCs w:val="20"/>
                <w:lang w:val="kk-KZ"/>
              </w:rPr>
              <w:t>Директордың   оқу –ісінің орынбасары</w:t>
            </w:r>
          </w:p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Акбас К</w:t>
            </w:r>
            <w:r w:rsidRPr="008068C9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Бірлестік жетекші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068C9">
              <w:rPr>
                <w:rFonts w:ascii="Times New Roman" w:hAnsi="Times New Roman"/>
                <w:sz w:val="20"/>
                <w:szCs w:val="20"/>
                <w:lang w:val="kk-KZ"/>
              </w:rPr>
              <w:t>Әдістемелік кеңесте</w:t>
            </w:r>
          </w:p>
        </w:tc>
      </w:tr>
      <w:tr w:rsidR="00E60F95" w:rsidRPr="008068C9" w:rsidTr="00D54223">
        <w:trPr>
          <w:trHeight w:val="149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FD610C" w:rsidRDefault="00E60F95" w:rsidP="00D54223">
            <w:pPr>
              <w:pStyle w:val="af9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Денешынықты</w:t>
            </w:r>
            <w:r w:rsidRPr="00FD610C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р</w:t>
            </w: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</w:t>
            </w:r>
            <w:r w:rsidRPr="00FD610C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, АӘ және ТД  , Көркем еңбек пәндерінің оқытылуын бақылау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068C9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Пәннің оқыту әдістемесімен таныстыру </w:t>
            </w:r>
          </w:p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proofErr w:type="spellStart"/>
            <w:r w:rsidRPr="0066349F">
              <w:rPr>
                <w:rFonts w:ascii="Times New Roman" w:hAnsi="Times New Roman"/>
                <w:color w:val="000000"/>
                <w:sz w:val="20"/>
                <w:szCs w:val="20"/>
                <w:bdr w:val="none" w:sz="0" w:space="0" w:color="auto" w:frame="1"/>
              </w:rPr>
              <w:t>стандартының</w:t>
            </w:r>
            <w:proofErr w:type="spellEnd"/>
            <w:r w:rsidRPr="0066349F">
              <w:rPr>
                <w:rFonts w:ascii="Times New Roman" w:hAnsi="Times New Roman"/>
                <w:color w:val="000000"/>
                <w:sz w:val="20"/>
                <w:szCs w:val="20"/>
                <w:bdr w:val="none" w:sz="0" w:space="0" w:color="auto" w:frame="1"/>
              </w:rPr>
              <w:t xml:space="preserve"> </w:t>
            </w:r>
            <w:proofErr w:type="spellStart"/>
            <w:r w:rsidRPr="0066349F">
              <w:rPr>
                <w:rFonts w:ascii="Times New Roman" w:hAnsi="Times New Roman"/>
                <w:color w:val="000000"/>
                <w:sz w:val="20"/>
                <w:szCs w:val="20"/>
                <w:bdr w:val="none" w:sz="0" w:space="0" w:color="auto" w:frame="1"/>
              </w:rPr>
              <w:t>орындалуын</w:t>
            </w:r>
            <w:proofErr w:type="spellEnd"/>
            <w:r w:rsidRPr="0066349F">
              <w:rPr>
                <w:rFonts w:ascii="Times New Roman" w:hAnsi="Times New Roman"/>
                <w:color w:val="000000"/>
                <w:sz w:val="20"/>
                <w:szCs w:val="20"/>
                <w:bdr w:val="none" w:sz="0" w:space="0" w:color="auto" w:frame="1"/>
              </w:rPr>
              <w:t xml:space="preserve"> </w:t>
            </w:r>
            <w:proofErr w:type="spellStart"/>
            <w:proofErr w:type="gramStart"/>
            <w:r w:rsidRPr="0066349F">
              <w:rPr>
                <w:rFonts w:ascii="Times New Roman" w:hAnsi="Times New Roman"/>
                <w:color w:val="000000"/>
                <w:sz w:val="20"/>
                <w:szCs w:val="20"/>
                <w:bdr w:val="none" w:sz="0" w:space="0" w:color="auto" w:frame="1"/>
              </w:rPr>
              <w:t>ба</w:t>
            </w:r>
            <w:proofErr w:type="gramEnd"/>
            <w:r w:rsidRPr="0066349F">
              <w:rPr>
                <w:rFonts w:ascii="Times New Roman" w:hAnsi="Times New Roman"/>
                <w:color w:val="000000"/>
                <w:sz w:val="20"/>
                <w:szCs w:val="20"/>
                <w:bdr w:val="none" w:sz="0" w:space="0" w:color="auto" w:frame="1"/>
              </w:rPr>
              <w:t>қылау</w:t>
            </w:r>
            <w:proofErr w:type="spellEnd"/>
            <w:r w:rsidRPr="0066349F">
              <w:rPr>
                <w:rFonts w:ascii="Times New Roman" w:hAnsi="Times New Roman"/>
                <w:color w:val="000000"/>
                <w:sz w:val="20"/>
                <w:szCs w:val="20"/>
                <w:bdr w:val="none" w:sz="0" w:space="0" w:color="auto" w:frame="1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068C9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Сәуір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068C9">
              <w:rPr>
                <w:rFonts w:ascii="Times New Roman" w:hAnsi="Times New Roman"/>
                <w:sz w:val="20"/>
                <w:szCs w:val="20"/>
                <w:lang w:val="kk-KZ"/>
              </w:rPr>
              <w:t>Тақырыптық</w:t>
            </w:r>
          </w:p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068C9">
              <w:rPr>
                <w:rFonts w:ascii="Times New Roman" w:hAnsi="Times New Roman"/>
                <w:sz w:val="20"/>
                <w:szCs w:val="20"/>
                <w:lang w:val="kk-KZ"/>
              </w:rPr>
              <w:t>Пән мұғалімдері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бақылау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068C9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Директордың    оқу –ісінің орынбасары </w:t>
            </w:r>
          </w:p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068C9">
              <w:rPr>
                <w:rFonts w:ascii="Times New Roman" w:hAnsi="Times New Roman"/>
                <w:sz w:val="20"/>
                <w:szCs w:val="20"/>
                <w:lang w:val="kk-KZ"/>
              </w:rPr>
              <w:t>Директор жанындағы кеңес</w:t>
            </w:r>
          </w:p>
        </w:tc>
      </w:tr>
      <w:tr w:rsidR="00E60F95" w:rsidRPr="008068C9" w:rsidTr="00D54223">
        <w:trPr>
          <w:trHeight w:val="149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068C9">
              <w:rPr>
                <w:rFonts w:ascii="Times New Roman" w:hAnsi="Times New Roman"/>
                <w:sz w:val="20"/>
                <w:szCs w:val="20"/>
                <w:lang w:val="kk-KZ"/>
              </w:rPr>
              <w:t>Мұғалімдердің сабаққа дайындалу сапасын тексеру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Сабаққа    дайындалу ын бақылау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жоспарға сәйкес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068C9">
              <w:rPr>
                <w:rFonts w:ascii="Times New Roman" w:hAnsi="Times New Roman"/>
                <w:sz w:val="20"/>
                <w:szCs w:val="20"/>
                <w:lang w:val="kk-KZ"/>
              </w:rPr>
              <w:t>Тақырыптық</w:t>
            </w:r>
          </w:p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068C9">
              <w:rPr>
                <w:rFonts w:ascii="Times New Roman" w:hAnsi="Times New Roman"/>
                <w:sz w:val="20"/>
                <w:szCs w:val="20"/>
                <w:lang w:val="kk-KZ"/>
              </w:rPr>
              <w:t>Пән мұғалімдері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тексеру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068C9">
              <w:rPr>
                <w:rFonts w:ascii="Times New Roman" w:hAnsi="Times New Roman"/>
                <w:sz w:val="20"/>
                <w:szCs w:val="20"/>
                <w:lang w:val="kk-KZ"/>
              </w:rPr>
              <w:t>Директордың   оқу –ісінің орынбасары</w:t>
            </w:r>
          </w:p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Акбас К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068C9">
              <w:rPr>
                <w:rFonts w:ascii="Times New Roman" w:hAnsi="Times New Roman"/>
                <w:sz w:val="20"/>
                <w:szCs w:val="20"/>
                <w:lang w:val="kk-KZ"/>
              </w:rPr>
              <w:t>Әдістемелік кеңесте</w:t>
            </w:r>
          </w:p>
        </w:tc>
      </w:tr>
      <w:tr w:rsidR="00E60F95" w:rsidRPr="008068C9" w:rsidTr="00D54223">
        <w:trPr>
          <w:trHeight w:val="149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068C9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Мемлекеттік бағдарламаның орындалуын тексеру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proofErr w:type="spellStart"/>
            <w:r w:rsidRPr="0066349F">
              <w:rPr>
                <w:rFonts w:ascii="Times New Roman" w:hAnsi="Times New Roman"/>
                <w:color w:val="000000"/>
                <w:sz w:val="20"/>
                <w:szCs w:val="20"/>
                <w:bdr w:val="none" w:sz="0" w:space="0" w:color="auto" w:frame="1"/>
              </w:rPr>
              <w:t>стандартының</w:t>
            </w:r>
            <w:proofErr w:type="spellEnd"/>
            <w:r w:rsidRPr="0066349F">
              <w:rPr>
                <w:rFonts w:ascii="Times New Roman" w:hAnsi="Times New Roman"/>
                <w:color w:val="000000"/>
                <w:sz w:val="20"/>
                <w:szCs w:val="20"/>
                <w:bdr w:val="none" w:sz="0" w:space="0" w:color="auto" w:frame="1"/>
              </w:rPr>
              <w:t xml:space="preserve"> </w:t>
            </w:r>
            <w:proofErr w:type="spellStart"/>
            <w:r w:rsidRPr="0066349F">
              <w:rPr>
                <w:rFonts w:ascii="Times New Roman" w:hAnsi="Times New Roman"/>
                <w:color w:val="000000"/>
                <w:sz w:val="20"/>
                <w:szCs w:val="20"/>
                <w:bdr w:val="none" w:sz="0" w:space="0" w:color="auto" w:frame="1"/>
              </w:rPr>
              <w:t>орындалуын</w:t>
            </w:r>
            <w:proofErr w:type="spellEnd"/>
            <w:r w:rsidRPr="0066349F">
              <w:rPr>
                <w:rFonts w:ascii="Times New Roman" w:hAnsi="Times New Roman"/>
                <w:color w:val="000000"/>
                <w:sz w:val="20"/>
                <w:szCs w:val="20"/>
                <w:bdr w:val="none" w:sz="0" w:space="0" w:color="auto" w:frame="1"/>
              </w:rPr>
              <w:t xml:space="preserve"> </w:t>
            </w:r>
            <w:proofErr w:type="spellStart"/>
            <w:proofErr w:type="gramStart"/>
            <w:r w:rsidRPr="0066349F">
              <w:rPr>
                <w:rFonts w:ascii="Times New Roman" w:hAnsi="Times New Roman"/>
                <w:color w:val="000000"/>
                <w:sz w:val="20"/>
                <w:szCs w:val="20"/>
                <w:bdr w:val="none" w:sz="0" w:space="0" w:color="auto" w:frame="1"/>
              </w:rPr>
              <w:t>ба</w:t>
            </w:r>
            <w:proofErr w:type="gramEnd"/>
            <w:r w:rsidRPr="0066349F">
              <w:rPr>
                <w:rFonts w:ascii="Times New Roman" w:hAnsi="Times New Roman"/>
                <w:color w:val="000000"/>
                <w:sz w:val="20"/>
                <w:szCs w:val="20"/>
                <w:bdr w:val="none" w:sz="0" w:space="0" w:color="auto" w:frame="1"/>
              </w:rPr>
              <w:t>қылау</w:t>
            </w:r>
            <w:proofErr w:type="spellEnd"/>
            <w:r w:rsidRPr="0066349F">
              <w:rPr>
                <w:rFonts w:ascii="Times New Roman" w:hAnsi="Times New Roman"/>
                <w:color w:val="000000"/>
                <w:sz w:val="20"/>
                <w:szCs w:val="20"/>
                <w:bdr w:val="none" w:sz="0" w:space="0" w:color="auto" w:frame="1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068C9">
              <w:rPr>
                <w:rFonts w:ascii="Times New Roman" w:hAnsi="Times New Roman"/>
                <w:sz w:val="20"/>
                <w:szCs w:val="20"/>
                <w:lang w:val="kk-KZ"/>
              </w:rPr>
              <w:t>Мамыр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068C9">
              <w:rPr>
                <w:rFonts w:ascii="Times New Roman" w:hAnsi="Times New Roman"/>
                <w:sz w:val="20"/>
                <w:szCs w:val="20"/>
                <w:lang w:val="kk-KZ"/>
              </w:rPr>
              <w:t>Тақырыптық</w:t>
            </w:r>
          </w:p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068C9">
              <w:rPr>
                <w:rFonts w:ascii="Times New Roman" w:hAnsi="Times New Roman"/>
                <w:sz w:val="20"/>
                <w:szCs w:val="20"/>
                <w:lang w:val="kk-KZ"/>
              </w:rPr>
              <w:t>Пән мұғалімдері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бақылау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068C9">
              <w:rPr>
                <w:rFonts w:ascii="Times New Roman" w:hAnsi="Times New Roman"/>
                <w:sz w:val="20"/>
                <w:szCs w:val="20"/>
                <w:lang w:val="kk-KZ"/>
              </w:rPr>
              <w:t>Директордың   оқу –ісінің орынбасары</w:t>
            </w:r>
          </w:p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Авдхалаг Д  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Әдістемелік бірлестікте</w:t>
            </w:r>
          </w:p>
        </w:tc>
      </w:tr>
      <w:tr w:rsidR="00E60F95" w:rsidRPr="008068C9" w:rsidTr="00D54223">
        <w:trPr>
          <w:trHeight w:val="149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Default="00E60F95" w:rsidP="00D54223">
            <w:pPr>
              <w:pStyle w:val="af9"/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  <w:r w:rsidRPr="00FD610C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 xml:space="preserve">Оқушылардың функционалды сауаттылық </w:t>
            </w:r>
          </w:p>
          <w:p w:rsidR="00E60F95" w:rsidRDefault="00E60F95" w:rsidP="00D54223">
            <w:pPr>
              <w:pStyle w:val="af9"/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</w:p>
          <w:p w:rsidR="00E60F95" w:rsidRPr="00FD610C" w:rsidRDefault="00E60F95" w:rsidP="00D54223">
            <w:pPr>
              <w:pStyle w:val="af9"/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  <w:r w:rsidRPr="00FD610C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білім,білік,</w:t>
            </w:r>
          </w:p>
          <w:p w:rsidR="00E60F95" w:rsidRPr="00FD610C" w:rsidRDefault="00E60F95" w:rsidP="00D54223">
            <w:pPr>
              <w:pStyle w:val="af9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FD610C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дағдыларының жағдайын бақылау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068C9">
              <w:rPr>
                <w:rFonts w:ascii="Times New Roman" w:hAnsi="Times New Roman"/>
                <w:sz w:val="20"/>
                <w:szCs w:val="20"/>
                <w:lang w:val="kk-KZ"/>
              </w:rPr>
              <w:t>2,10 сыныптарда білім,білік,</w:t>
            </w:r>
          </w:p>
          <w:p w:rsidR="00E60F95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068C9">
              <w:rPr>
                <w:rFonts w:ascii="Times New Roman" w:hAnsi="Times New Roman"/>
                <w:sz w:val="20"/>
                <w:szCs w:val="20"/>
                <w:lang w:val="kk-KZ"/>
              </w:rPr>
              <w:t>дағдыларын қалыптастыру деңгейлерін тексеру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Default="00E60F95" w:rsidP="00D54223">
            <w:pPr>
              <w:pStyle w:val="af9"/>
              <w:rPr>
                <w:rFonts w:ascii="Times New Roman" w:hAnsi="Times New Roman"/>
                <w:color w:val="000000"/>
                <w:sz w:val="20"/>
                <w:szCs w:val="20"/>
                <w:bdr w:val="none" w:sz="0" w:space="0" w:color="auto" w:frame="1"/>
                <w:lang w:val="kk-KZ"/>
              </w:rPr>
            </w:pPr>
            <w:proofErr w:type="spellStart"/>
            <w:r w:rsidRPr="0066349F">
              <w:rPr>
                <w:rFonts w:ascii="Times New Roman" w:hAnsi="Times New Roman"/>
                <w:color w:val="000000"/>
                <w:sz w:val="20"/>
                <w:szCs w:val="20"/>
                <w:bdr w:val="none" w:sz="0" w:space="0" w:color="auto" w:frame="1"/>
              </w:rPr>
              <w:t>стандартының</w:t>
            </w:r>
            <w:proofErr w:type="spellEnd"/>
            <w:r w:rsidRPr="0066349F">
              <w:rPr>
                <w:rFonts w:ascii="Times New Roman" w:hAnsi="Times New Roman"/>
                <w:color w:val="000000"/>
                <w:sz w:val="20"/>
                <w:szCs w:val="20"/>
                <w:bdr w:val="none" w:sz="0" w:space="0" w:color="auto" w:frame="1"/>
              </w:rPr>
              <w:t xml:space="preserve"> </w:t>
            </w:r>
            <w:proofErr w:type="spellStart"/>
            <w:r w:rsidRPr="0066349F">
              <w:rPr>
                <w:rFonts w:ascii="Times New Roman" w:hAnsi="Times New Roman"/>
                <w:color w:val="000000"/>
                <w:sz w:val="20"/>
                <w:szCs w:val="20"/>
                <w:bdr w:val="none" w:sz="0" w:space="0" w:color="auto" w:frame="1"/>
              </w:rPr>
              <w:t>орындалуын</w:t>
            </w:r>
            <w:proofErr w:type="spellEnd"/>
            <w:r w:rsidRPr="0066349F">
              <w:rPr>
                <w:rFonts w:ascii="Times New Roman" w:hAnsi="Times New Roman"/>
                <w:color w:val="000000"/>
                <w:sz w:val="20"/>
                <w:szCs w:val="20"/>
                <w:bdr w:val="none" w:sz="0" w:space="0" w:color="auto" w:frame="1"/>
              </w:rPr>
              <w:t xml:space="preserve"> </w:t>
            </w:r>
          </w:p>
          <w:p w:rsidR="00E60F95" w:rsidRDefault="00E60F95" w:rsidP="00D54223">
            <w:pPr>
              <w:pStyle w:val="af9"/>
              <w:rPr>
                <w:rFonts w:ascii="Times New Roman" w:hAnsi="Times New Roman"/>
                <w:color w:val="000000"/>
                <w:sz w:val="20"/>
                <w:szCs w:val="20"/>
                <w:bdr w:val="none" w:sz="0" w:space="0" w:color="auto" w:frame="1"/>
                <w:lang w:val="kk-KZ"/>
              </w:rPr>
            </w:pPr>
          </w:p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proofErr w:type="spellStart"/>
            <w:proofErr w:type="gramStart"/>
            <w:r w:rsidRPr="0066349F">
              <w:rPr>
                <w:rFonts w:ascii="Times New Roman" w:hAnsi="Times New Roman"/>
                <w:color w:val="000000"/>
                <w:sz w:val="20"/>
                <w:szCs w:val="20"/>
                <w:bdr w:val="none" w:sz="0" w:space="0" w:color="auto" w:frame="1"/>
              </w:rPr>
              <w:t>ба</w:t>
            </w:r>
            <w:proofErr w:type="gramEnd"/>
            <w:r w:rsidRPr="0066349F">
              <w:rPr>
                <w:rFonts w:ascii="Times New Roman" w:hAnsi="Times New Roman"/>
                <w:color w:val="000000"/>
                <w:sz w:val="20"/>
                <w:szCs w:val="20"/>
                <w:bdr w:val="none" w:sz="0" w:space="0" w:color="auto" w:frame="1"/>
              </w:rPr>
              <w:t>қылау</w:t>
            </w:r>
            <w:proofErr w:type="spellEnd"/>
            <w:r w:rsidRPr="0066349F">
              <w:rPr>
                <w:rFonts w:ascii="Times New Roman" w:hAnsi="Times New Roman"/>
                <w:color w:val="000000"/>
                <w:sz w:val="20"/>
                <w:szCs w:val="20"/>
                <w:bdr w:val="none" w:sz="0" w:space="0" w:color="auto" w:frame="1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068C9">
              <w:rPr>
                <w:rFonts w:ascii="Times New Roman" w:hAnsi="Times New Roman"/>
                <w:sz w:val="20"/>
                <w:szCs w:val="20"/>
                <w:lang w:val="kk-KZ"/>
              </w:rPr>
              <w:t>Қараша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068C9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Сыныптық жалпы </w:t>
            </w:r>
          </w:p>
          <w:p w:rsidR="00E60F95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068C9">
              <w:rPr>
                <w:rFonts w:ascii="Times New Roman" w:hAnsi="Times New Roman"/>
                <w:sz w:val="20"/>
                <w:szCs w:val="20"/>
                <w:lang w:val="kk-KZ"/>
              </w:rPr>
              <w:t>бақылау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068C9">
              <w:rPr>
                <w:rFonts w:ascii="Times New Roman" w:hAnsi="Times New Roman"/>
                <w:sz w:val="20"/>
                <w:szCs w:val="20"/>
                <w:lang w:val="kk-KZ"/>
              </w:rPr>
              <w:t>Пән мұғалімдері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тексеру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068C9">
              <w:rPr>
                <w:rFonts w:ascii="Times New Roman" w:hAnsi="Times New Roman"/>
                <w:sz w:val="20"/>
                <w:szCs w:val="20"/>
                <w:lang w:val="kk-KZ"/>
              </w:rPr>
              <w:t>Директордың   оқу –ісінің орынбасары</w:t>
            </w:r>
          </w:p>
          <w:p w:rsidR="00E60F95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068C9">
              <w:rPr>
                <w:rFonts w:ascii="Times New Roman" w:hAnsi="Times New Roman"/>
                <w:sz w:val="20"/>
                <w:szCs w:val="20"/>
                <w:lang w:val="kk-KZ"/>
              </w:rPr>
              <w:t>Авдхалаг Д</w:t>
            </w:r>
          </w:p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068C9">
              <w:rPr>
                <w:rFonts w:ascii="Times New Roman" w:hAnsi="Times New Roman"/>
                <w:sz w:val="20"/>
                <w:szCs w:val="20"/>
                <w:lang w:val="kk-KZ"/>
              </w:rPr>
              <w:t>Директор жанындағы кеңес</w:t>
            </w:r>
          </w:p>
        </w:tc>
      </w:tr>
      <w:tr w:rsidR="00E60F95" w:rsidRPr="008068C9" w:rsidTr="00D54223">
        <w:trPr>
          <w:trHeight w:val="149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068C9">
              <w:rPr>
                <w:rFonts w:ascii="Times New Roman" w:hAnsi="Times New Roman"/>
                <w:sz w:val="20"/>
                <w:szCs w:val="20"/>
                <w:lang w:val="kk-KZ"/>
              </w:rPr>
              <w:t>6, 11 сыныптарда білім, білік, дағдыларын қалыптастыру деңгейлерін тексеру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068C9">
              <w:rPr>
                <w:rFonts w:ascii="Times New Roman" w:hAnsi="Times New Roman"/>
                <w:sz w:val="20"/>
                <w:szCs w:val="20"/>
                <w:lang w:val="kk-KZ"/>
              </w:rPr>
              <w:t>қалыптастыру деңгейлерін тексеру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068C9">
              <w:rPr>
                <w:rFonts w:ascii="Times New Roman" w:hAnsi="Times New Roman"/>
                <w:sz w:val="20"/>
                <w:szCs w:val="20"/>
                <w:lang w:val="kk-KZ"/>
              </w:rPr>
              <w:t>Желтоқсан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068C9">
              <w:rPr>
                <w:rFonts w:ascii="Times New Roman" w:hAnsi="Times New Roman"/>
                <w:sz w:val="20"/>
                <w:szCs w:val="20"/>
                <w:lang w:val="kk-KZ"/>
              </w:rPr>
              <w:t>Сыныптық жалпы бақылау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068C9">
              <w:rPr>
                <w:rFonts w:ascii="Times New Roman" w:hAnsi="Times New Roman"/>
                <w:sz w:val="20"/>
                <w:szCs w:val="20"/>
                <w:lang w:val="kk-KZ"/>
              </w:rPr>
              <w:t>Пән мұғалімдері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тексеру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068C9">
              <w:rPr>
                <w:rFonts w:ascii="Times New Roman" w:hAnsi="Times New Roman"/>
                <w:sz w:val="20"/>
                <w:szCs w:val="20"/>
                <w:lang w:val="kk-KZ"/>
              </w:rPr>
              <w:t>Директордың  оқу –ісінің  орынбасары</w:t>
            </w:r>
          </w:p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068C9">
              <w:rPr>
                <w:rFonts w:ascii="Times New Roman" w:hAnsi="Times New Roman"/>
                <w:sz w:val="20"/>
                <w:szCs w:val="20"/>
                <w:lang w:val="kk-KZ"/>
              </w:rPr>
              <w:t>Авдхалаг Д</w:t>
            </w:r>
          </w:p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068C9">
              <w:rPr>
                <w:rFonts w:ascii="Times New Roman" w:hAnsi="Times New Roman"/>
                <w:sz w:val="20"/>
                <w:szCs w:val="20"/>
                <w:lang w:val="kk-KZ"/>
              </w:rPr>
              <w:t>Директор жанындағы кеңес</w:t>
            </w:r>
          </w:p>
        </w:tc>
      </w:tr>
      <w:tr w:rsidR="00E60F95" w:rsidRPr="008068C9" w:rsidTr="00D54223">
        <w:trPr>
          <w:trHeight w:val="1108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068C9">
              <w:rPr>
                <w:rFonts w:ascii="Times New Roman" w:hAnsi="Times New Roman"/>
                <w:sz w:val="20"/>
                <w:szCs w:val="20"/>
                <w:lang w:val="kk-KZ"/>
              </w:rPr>
              <w:t>9- сынып оқушыларының ББЖМ – Білім алушылардың білім же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тістіктерінің (МОДО)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068C9">
              <w:rPr>
                <w:rFonts w:ascii="Times New Roman" w:hAnsi="Times New Roman"/>
                <w:sz w:val="20"/>
                <w:szCs w:val="20"/>
                <w:lang w:val="kk-KZ"/>
              </w:rPr>
              <w:t>Білім алушылардың білім же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тістіктерін бақылау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068C9">
              <w:rPr>
                <w:rFonts w:ascii="Times New Roman" w:hAnsi="Times New Roman"/>
                <w:sz w:val="20"/>
                <w:szCs w:val="20"/>
                <w:lang w:val="kk-KZ"/>
              </w:rPr>
              <w:t>Желтоқсан</w:t>
            </w:r>
          </w:p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068C9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Сәуір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068C9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Тақырыптық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068C9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Сынып жетекші </w:t>
            </w:r>
          </w:p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068C9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      Пән мұғалімдері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мониторинг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068C9">
              <w:rPr>
                <w:rFonts w:ascii="Times New Roman" w:hAnsi="Times New Roman"/>
                <w:sz w:val="20"/>
                <w:szCs w:val="20"/>
                <w:lang w:val="kk-KZ"/>
              </w:rPr>
              <w:t>Директордың   оқу –ісінің орынбасары</w:t>
            </w:r>
          </w:p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068C9">
              <w:rPr>
                <w:rFonts w:ascii="Times New Roman" w:hAnsi="Times New Roman"/>
                <w:sz w:val="20"/>
                <w:szCs w:val="20"/>
                <w:lang w:val="kk-KZ"/>
              </w:rPr>
              <w:t>Авдхалаг  Д</w:t>
            </w:r>
          </w:p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068C9">
              <w:rPr>
                <w:rFonts w:ascii="Times New Roman" w:hAnsi="Times New Roman"/>
                <w:sz w:val="20"/>
                <w:szCs w:val="20"/>
                <w:lang w:val="kk-KZ"/>
              </w:rPr>
              <w:t>Пед кеңесте</w:t>
            </w:r>
          </w:p>
        </w:tc>
      </w:tr>
      <w:tr w:rsidR="00E60F95" w:rsidRPr="008068C9" w:rsidTr="00D54223">
        <w:trPr>
          <w:trHeight w:val="149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FD610C" w:rsidRDefault="00E60F95" w:rsidP="00D54223">
            <w:pPr>
              <w:pStyle w:val="af9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FD610C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Қорытынды аттестацияға </w:t>
            </w:r>
          </w:p>
          <w:p w:rsidR="00E60F95" w:rsidRPr="00FD610C" w:rsidRDefault="00E60F95" w:rsidP="00D54223">
            <w:pPr>
              <w:pStyle w:val="af9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FD610C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дайындық </w:t>
            </w:r>
            <w:r w:rsidRPr="00FD610C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lastRenderedPageBreak/>
              <w:t>жұмысын бақылау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068C9">
              <w:rPr>
                <w:rFonts w:ascii="Times New Roman" w:hAnsi="Times New Roman"/>
                <w:sz w:val="20"/>
                <w:szCs w:val="20"/>
                <w:lang w:val="kk-KZ"/>
              </w:rPr>
              <w:lastRenderedPageBreak/>
              <w:t xml:space="preserve">Оқу-танымдық іс-әрекетін ұйымдастыру деңгейі жоғары сынып </w:t>
            </w:r>
            <w:r w:rsidRPr="008068C9">
              <w:rPr>
                <w:rFonts w:ascii="Times New Roman" w:hAnsi="Times New Roman"/>
                <w:sz w:val="20"/>
                <w:szCs w:val="20"/>
                <w:lang w:val="kk-KZ"/>
              </w:rPr>
              <w:lastRenderedPageBreak/>
              <w:t>оқушылармен жеке жұмыс үшін жағдай жасауын, қорытынды аттестацияға дайындық шегіндегі оқу-әдістемелік қамтамасыз етуді қарастыру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068C9">
              <w:rPr>
                <w:rFonts w:ascii="Times New Roman" w:hAnsi="Times New Roman"/>
                <w:sz w:val="20"/>
                <w:szCs w:val="20"/>
                <w:lang w:val="kk-KZ"/>
              </w:rPr>
              <w:lastRenderedPageBreak/>
              <w:t>аттестацияға дайындық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ты бақылау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068C9">
              <w:rPr>
                <w:rFonts w:ascii="Times New Roman" w:hAnsi="Times New Roman"/>
                <w:sz w:val="20"/>
                <w:szCs w:val="20"/>
                <w:lang w:val="kk-KZ"/>
              </w:rPr>
              <w:t>Қазан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068C9">
              <w:rPr>
                <w:rFonts w:ascii="Times New Roman" w:hAnsi="Times New Roman"/>
                <w:sz w:val="20"/>
                <w:szCs w:val="20"/>
                <w:lang w:val="kk-KZ"/>
              </w:rPr>
              <w:t>Тақырыптық</w:t>
            </w:r>
          </w:p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068C9">
              <w:rPr>
                <w:rFonts w:ascii="Times New Roman" w:hAnsi="Times New Roman"/>
                <w:sz w:val="20"/>
                <w:szCs w:val="20"/>
                <w:lang w:val="kk-KZ"/>
              </w:rPr>
              <w:t>9-11 сыныптардағы пән мұғалімдері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қарастыру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068C9">
              <w:rPr>
                <w:rFonts w:ascii="Times New Roman" w:hAnsi="Times New Roman"/>
                <w:sz w:val="20"/>
                <w:szCs w:val="20"/>
                <w:lang w:val="kk-KZ"/>
              </w:rPr>
              <w:t>Директордың   оқу –ісінің орынбасары</w:t>
            </w:r>
          </w:p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068C9">
              <w:rPr>
                <w:rFonts w:ascii="Times New Roman" w:hAnsi="Times New Roman"/>
                <w:sz w:val="20"/>
                <w:szCs w:val="20"/>
                <w:lang w:val="kk-KZ"/>
              </w:rPr>
              <w:t>Авдхалаг  Д</w:t>
            </w:r>
          </w:p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068C9">
              <w:rPr>
                <w:rFonts w:ascii="Times New Roman" w:hAnsi="Times New Roman"/>
                <w:sz w:val="20"/>
                <w:szCs w:val="20"/>
                <w:lang w:val="kk-KZ"/>
              </w:rPr>
              <w:lastRenderedPageBreak/>
              <w:t>Директор жанындағы кеңес</w:t>
            </w:r>
          </w:p>
        </w:tc>
      </w:tr>
      <w:tr w:rsidR="00E60F95" w:rsidRPr="008068C9" w:rsidTr="00D54223">
        <w:trPr>
          <w:trHeight w:val="149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068C9">
              <w:rPr>
                <w:rFonts w:ascii="Times New Roman" w:hAnsi="Times New Roman"/>
                <w:sz w:val="20"/>
                <w:szCs w:val="20"/>
                <w:lang w:val="kk-KZ"/>
              </w:rPr>
              <w:t>9, 10, 11 сыныптардағы үлгерімі нашар оқушылармен мұғалімдердің жұмыс істеу жүйесін бақылау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068C9">
              <w:rPr>
                <w:rFonts w:ascii="Times New Roman" w:hAnsi="Times New Roman"/>
                <w:sz w:val="20"/>
                <w:szCs w:val="20"/>
                <w:lang w:val="kk-KZ"/>
              </w:rPr>
              <w:t>мұғалімдердің жұмыс істеу жүйесін бақылау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068C9">
              <w:rPr>
                <w:rFonts w:ascii="Times New Roman" w:hAnsi="Times New Roman"/>
                <w:sz w:val="20"/>
                <w:szCs w:val="20"/>
                <w:lang w:val="kk-KZ"/>
              </w:rPr>
              <w:t>Қараша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068C9">
              <w:rPr>
                <w:rFonts w:ascii="Times New Roman" w:hAnsi="Times New Roman"/>
                <w:sz w:val="20"/>
                <w:szCs w:val="20"/>
                <w:lang w:val="kk-KZ"/>
              </w:rPr>
              <w:t>Тақырыптық</w:t>
            </w:r>
          </w:p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068C9">
              <w:rPr>
                <w:rFonts w:ascii="Times New Roman" w:hAnsi="Times New Roman"/>
                <w:sz w:val="20"/>
                <w:szCs w:val="20"/>
                <w:lang w:val="kk-KZ"/>
              </w:rPr>
              <w:t>Пән мұғалімдері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бақылау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068C9">
              <w:rPr>
                <w:rFonts w:ascii="Times New Roman" w:hAnsi="Times New Roman"/>
                <w:sz w:val="20"/>
                <w:szCs w:val="20"/>
                <w:lang w:val="kk-KZ"/>
              </w:rPr>
              <w:t>Директордың  оқу –ісінің  орынбасары</w:t>
            </w:r>
          </w:p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068C9">
              <w:rPr>
                <w:rFonts w:ascii="Times New Roman" w:hAnsi="Times New Roman"/>
                <w:sz w:val="20"/>
                <w:szCs w:val="20"/>
                <w:lang w:val="kk-KZ"/>
              </w:rPr>
              <w:t>Авдхалаг Д</w:t>
            </w:r>
          </w:p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068C9">
              <w:rPr>
                <w:rFonts w:ascii="Times New Roman" w:hAnsi="Times New Roman"/>
                <w:sz w:val="20"/>
                <w:szCs w:val="20"/>
                <w:lang w:val="kk-KZ"/>
              </w:rPr>
              <w:t>Әдістемелік кеңесте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Хаттама</w:t>
            </w:r>
          </w:p>
        </w:tc>
      </w:tr>
      <w:tr w:rsidR="00E60F95" w:rsidRPr="008068C9" w:rsidTr="00D54223">
        <w:trPr>
          <w:trHeight w:val="161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068C9">
              <w:rPr>
                <w:rFonts w:ascii="Times New Roman" w:hAnsi="Times New Roman"/>
                <w:sz w:val="20"/>
                <w:szCs w:val="20"/>
                <w:lang w:val="kk-KZ"/>
              </w:rPr>
              <w:t>ҰБТ-ге дайындық шегіндегі тесттермен жұмыстағы оқушылардың қабілеттері мен дағдыларын қалыптастыру бойынша мұғалімдердің жұмысын бақылау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068C9">
              <w:rPr>
                <w:rFonts w:ascii="Times New Roman" w:hAnsi="Times New Roman"/>
                <w:sz w:val="20"/>
                <w:szCs w:val="20"/>
                <w:lang w:val="kk-KZ"/>
              </w:rPr>
              <w:t>ҰБТ-ге дайындық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ты  тексеру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068C9">
              <w:rPr>
                <w:rFonts w:ascii="Times New Roman" w:hAnsi="Times New Roman"/>
                <w:sz w:val="20"/>
                <w:szCs w:val="20"/>
                <w:lang w:val="kk-KZ"/>
              </w:rPr>
              <w:t>Қаңтар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068C9">
              <w:rPr>
                <w:rFonts w:ascii="Times New Roman" w:hAnsi="Times New Roman"/>
                <w:sz w:val="20"/>
                <w:szCs w:val="20"/>
                <w:lang w:val="kk-KZ"/>
              </w:rPr>
              <w:t>Тақырыптық</w:t>
            </w:r>
          </w:p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068C9">
              <w:rPr>
                <w:rFonts w:ascii="Times New Roman" w:hAnsi="Times New Roman"/>
                <w:sz w:val="20"/>
                <w:szCs w:val="20"/>
                <w:lang w:val="kk-KZ"/>
              </w:rPr>
              <w:t>9, 11 сыныптардағы пән мұғалімдері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бақылау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068C9">
              <w:rPr>
                <w:rFonts w:ascii="Times New Roman" w:hAnsi="Times New Roman"/>
                <w:sz w:val="20"/>
                <w:szCs w:val="20"/>
                <w:lang w:val="kk-KZ"/>
              </w:rPr>
              <w:t>Директордың оқу –ісінің   орынбасары</w:t>
            </w:r>
          </w:p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068C9">
              <w:rPr>
                <w:rFonts w:ascii="Times New Roman" w:hAnsi="Times New Roman"/>
                <w:sz w:val="20"/>
                <w:szCs w:val="20"/>
                <w:lang w:val="kk-KZ"/>
              </w:rPr>
              <w:t>Авдхалаг Д</w:t>
            </w:r>
          </w:p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Пед кеңес </w:t>
            </w:r>
          </w:p>
        </w:tc>
      </w:tr>
      <w:tr w:rsidR="00E60F95" w:rsidRPr="00FD610C" w:rsidTr="00D54223">
        <w:trPr>
          <w:trHeight w:val="117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068C9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Сынып жетекшілерінің </w:t>
            </w:r>
          </w:p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068C9">
              <w:rPr>
                <w:rFonts w:ascii="Times New Roman" w:hAnsi="Times New Roman"/>
                <w:sz w:val="20"/>
                <w:szCs w:val="20"/>
                <w:lang w:val="kk-KZ"/>
              </w:rPr>
              <w:t>9, 11 сынып ата-аналарымен оқушылардың қорытынды аттестация мәселесі бойынша жұмысын бақылау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068C9">
              <w:rPr>
                <w:rFonts w:ascii="Times New Roman" w:hAnsi="Times New Roman"/>
                <w:sz w:val="20"/>
                <w:szCs w:val="20"/>
                <w:lang w:val="kk-KZ"/>
              </w:rPr>
              <w:t>Наурыз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068C9">
              <w:rPr>
                <w:rFonts w:ascii="Times New Roman" w:hAnsi="Times New Roman"/>
                <w:sz w:val="20"/>
                <w:szCs w:val="20"/>
                <w:lang w:val="kk-KZ"/>
              </w:rPr>
              <w:t>Тақырыптық</w:t>
            </w:r>
          </w:p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068C9">
              <w:rPr>
                <w:rFonts w:ascii="Times New Roman" w:hAnsi="Times New Roman"/>
                <w:sz w:val="20"/>
                <w:szCs w:val="20"/>
                <w:lang w:val="kk-KZ"/>
              </w:rPr>
              <w:t>9, 11 сыныптарың сынып жетекшілері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бақылау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068C9">
              <w:rPr>
                <w:rFonts w:ascii="Times New Roman" w:hAnsi="Times New Roman"/>
                <w:sz w:val="20"/>
                <w:szCs w:val="20"/>
                <w:lang w:val="kk-KZ"/>
              </w:rPr>
              <w:t>Директордың оқу –ісінің   орынбасары</w:t>
            </w:r>
          </w:p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068C9">
              <w:rPr>
                <w:rFonts w:ascii="Times New Roman" w:hAnsi="Times New Roman"/>
                <w:sz w:val="20"/>
                <w:szCs w:val="20"/>
                <w:lang w:val="kk-KZ"/>
              </w:rPr>
              <w:t>Авдхалаг Д</w:t>
            </w:r>
          </w:p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Акбас К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068C9">
              <w:rPr>
                <w:rFonts w:ascii="Times New Roman" w:hAnsi="Times New Roman"/>
                <w:sz w:val="20"/>
                <w:szCs w:val="20"/>
                <w:lang w:val="kk-KZ"/>
              </w:rPr>
              <w:t>Директор жанындағы  кеңес</w:t>
            </w:r>
          </w:p>
        </w:tc>
      </w:tr>
      <w:tr w:rsidR="00E60F95" w:rsidRPr="00FD610C" w:rsidTr="00D54223">
        <w:trPr>
          <w:trHeight w:val="138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068C9">
              <w:rPr>
                <w:rFonts w:ascii="Times New Roman" w:hAnsi="Times New Roman"/>
                <w:sz w:val="20"/>
                <w:szCs w:val="20"/>
                <w:lang w:val="kk-KZ"/>
              </w:rPr>
              <w:t>Мұғалімдердің емтихандық материалды әзірлеуі мен оқушылардың қорытынды аттестацияны  тапсыруына бағытталған  жұмыстарын бақылау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068C9">
              <w:rPr>
                <w:rFonts w:ascii="Times New Roman" w:hAnsi="Times New Roman"/>
                <w:sz w:val="20"/>
                <w:szCs w:val="20"/>
                <w:lang w:val="kk-KZ"/>
              </w:rPr>
              <w:t>Мұғалімдердің емтихандық материалды әзірлеуі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н бақылау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068C9">
              <w:rPr>
                <w:rFonts w:ascii="Times New Roman" w:hAnsi="Times New Roman"/>
                <w:sz w:val="20"/>
                <w:szCs w:val="20"/>
                <w:lang w:val="kk-KZ"/>
              </w:rPr>
              <w:t>Наурыз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068C9">
              <w:rPr>
                <w:rFonts w:ascii="Times New Roman" w:hAnsi="Times New Roman"/>
                <w:sz w:val="20"/>
                <w:szCs w:val="20"/>
                <w:lang w:val="kk-KZ"/>
              </w:rPr>
              <w:t>Жекелей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068C9">
              <w:rPr>
                <w:rFonts w:ascii="Times New Roman" w:hAnsi="Times New Roman"/>
                <w:sz w:val="20"/>
                <w:szCs w:val="20"/>
                <w:lang w:val="kk-KZ"/>
              </w:rPr>
              <w:t>9, 11 сыныптардың пән мұғалімдері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бақылау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068C9">
              <w:rPr>
                <w:rFonts w:ascii="Times New Roman" w:hAnsi="Times New Roman"/>
                <w:sz w:val="20"/>
                <w:szCs w:val="20"/>
                <w:lang w:val="kk-KZ"/>
              </w:rPr>
              <w:t>Директордың оқу –ісінің   орынбасары</w:t>
            </w:r>
          </w:p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068C9">
              <w:rPr>
                <w:rFonts w:ascii="Times New Roman" w:hAnsi="Times New Roman"/>
                <w:sz w:val="20"/>
                <w:szCs w:val="20"/>
                <w:lang w:val="kk-KZ"/>
              </w:rPr>
              <w:t>Авдхалаг Д</w:t>
            </w:r>
          </w:p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068C9">
              <w:rPr>
                <w:rFonts w:ascii="Times New Roman" w:hAnsi="Times New Roman"/>
                <w:sz w:val="20"/>
                <w:szCs w:val="20"/>
                <w:lang w:val="kk-KZ"/>
              </w:rPr>
              <w:t>Директор жанындағы  кеңес</w:t>
            </w:r>
          </w:p>
        </w:tc>
      </w:tr>
      <w:tr w:rsidR="00E60F95" w:rsidRPr="008068C9" w:rsidTr="00D54223">
        <w:trPr>
          <w:trHeight w:val="149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068C9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Оқу бөлмелеріндегі емтиханға дайындық бойынша стендтердің рәсімделуін тексеру. </w:t>
            </w:r>
            <w:r w:rsidRPr="00FD610C">
              <w:rPr>
                <w:rFonts w:ascii="Times New Roman" w:hAnsi="Times New Roman"/>
                <w:sz w:val="20"/>
                <w:szCs w:val="20"/>
                <w:lang w:val="kk-KZ"/>
              </w:rPr>
              <w:t>Емтихан бойынша нұсқаулықпен жұмыс</w:t>
            </w:r>
            <w:r w:rsidRPr="008068C9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(мұғалімдер, оқушылар, ата-аналар)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FD610C">
              <w:rPr>
                <w:rFonts w:ascii="Times New Roman" w:hAnsi="Times New Roman"/>
                <w:sz w:val="20"/>
                <w:szCs w:val="20"/>
                <w:lang w:val="kk-KZ"/>
              </w:rPr>
              <w:t>Емтихан бойынша нұсқаулықпен жұмы</w:t>
            </w:r>
            <w:bookmarkStart w:id="0" w:name="_GoBack"/>
            <w:bookmarkEnd w:id="0"/>
            <w:r w:rsidRPr="00FD610C">
              <w:rPr>
                <w:rFonts w:ascii="Times New Roman" w:hAnsi="Times New Roman"/>
                <w:sz w:val="20"/>
                <w:szCs w:val="20"/>
                <w:lang w:val="kk-KZ"/>
              </w:rPr>
              <w:t>с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ымен танысу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068C9">
              <w:rPr>
                <w:rFonts w:ascii="Times New Roman" w:hAnsi="Times New Roman"/>
                <w:sz w:val="20"/>
                <w:szCs w:val="20"/>
                <w:lang w:val="kk-KZ"/>
              </w:rPr>
              <w:t>Наурыз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068C9">
              <w:rPr>
                <w:rFonts w:ascii="Times New Roman" w:hAnsi="Times New Roman"/>
                <w:sz w:val="20"/>
                <w:szCs w:val="20"/>
                <w:lang w:val="kk-KZ"/>
              </w:rPr>
              <w:t>жекелей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068C9">
              <w:rPr>
                <w:rFonts w:ascii="Times New Roman" w:hAnsi="Times New Roman"/>
                <w:sz w:val="20"/>
                <w:szCs w:val="20"/>
                <w:lang w:val="kk-KZ"/>
              </w:rPr>
              <w:t>Пән мұғалімдері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таныстыру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068C9">
              <w:rPr>
                <w:rFonts w:ascii="Times New Roman" w:hAnsi="Times New Roman"/>
                <w:sz w:val="20"/>
                <w:szCs w:val="20"/>
                <w:lang w:val="kk-KZ"/>
              </w:rPr>
              <w:t>Директордың оқу –ісінің   орынбасары</w:t>
            </w:r>
          </w:p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068C9">
              <w:rPr>
                <w:rFonts w:ascii="Times New Roman" w:hAnsi="Times New Roman"/>
                <w:sz w:val="20"/>
                <w:szCs w:val="20"/>
                <w:lang w:val="kk-KZ"/>
              </w:rPr>
              <w:t>Авдхалаг Д</w:t>
            </w:r>
          </w:p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068C9">
              <w:rPr>
                <w:rFonts w:ascii="Times New Roman" w:hAnsi="Times New Roman"/>
                <w:sz w:val="20"/>
                <w:szCs w:val="20"/>
                <w:lang w:val="kk-KZ"/>
              </w:rPr>
              <w:t>Әдістемелік кеңесте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Хаттама</w:t>
            </w:r>
          </w:p>
        </w:tc>
      </w:tr>
      <w:tr w:rsidR="00E60F95" w:rsidRPr="008068C9" w:rsidTr="00D54223">
        <w:trPr>
          <w:trHeight w:val="149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068C9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Оқушылардың емтиханға әзірлігін тексеру: 11 сынып ҰБТ-ге; 9 сынып қорытынды аттесттаттауға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068C9">
              <w:rPr>
                <w:rFonts w:ascii="Times New Roman" w:hAnsi="Times New Roman"/>
                <w:sz w:val="20"/>
                <w:szCs w:val="20"/>
                <w:lang w:val="kk-KZ"/>
              </w:rPr>
              <w:t>емтиханға әзірлігін тексеру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068C9">
              <w:rPr>
                <w:rFonts w:ascii="Times New Roman" w:hAnsi="Times New Roman"/>
                <w:sz w:val="20"/>
                <w:szCs w:val="20"/>
                <w:lang w:val="kk-KZ"/>
              </w:rPr>
              <w:t>Сәуір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068C9">
              <w:rPr>
                <w:rFonts w:ascii="Times New Roman" w:hAnsi="Times New Roman"/>
                <w:sz w:val="20"/>
                <w:szCs w:val="20"/>
                <w:lang w:val="kk-KZ"/>
              </w:rPr>
              <w:t>Тақырыптық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068C9">
              <w:rPr>
                <w:rFonts w:ascii="Times New Roman" w:hAnsi="Times New Roman"/>
                <w:sz w:val="20"/>
                <w:szCs w:val="20"/>
                <w:lang w:val="kk-KZ"/>
              </w:rPr>
              <w:t>9, 11 сыныптардың математика, физика, география, биология пәні мұғалімдері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қорытынды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068C9">
              <w:rPr>
                <w:rFonts w:ascii="Times New Roman" w:hAnsi="Times New Roman"/>
                <w:sz w:val="20"/>
                <w:szCs w:val="20"/>
                <w:lang w:val="kk-KZ"/>
              </w:rPr>
              <w:t>Директордың оқу –ісінің   орынбасары</w:t>
            </w:r>
          </w:p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068C9">
              <w:rPr>
                <w:rFonts w:ascii="Times New Roman" w:hAnsi="Times New Roman"/>
                <w:sz w:val="20"/>
                <w:szCs w:val="20"/>
                <w:lang w:val="kk-KZ"/>
              </w:rPr>
              <w:t>Авдхалаг Д</w:t>
            </w:r>
          </w:p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Акбас К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068C9">
              <w:rPr>
                <w:rFonts w:ascii="Times New Roman" w:hAnsi="Times New Roman"/>
                <w:sz w:val="20"/>
                <w:szCs w:val="20"/>
                <w:lang w:val="kk-KZ"/>
              </w:rPr>
              <w:t>Әдістемелік кеңесте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Хаттама</w:t>
            </w:r>
          </w:p>
        </w:tc>
      </w:tr>
      <w:tr w:rsidR="00E60F95" w:rsidRPr="008068C9" w:rsidTr="00D54223">
        <w:trPr>
          <w:trHeight w:val="149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068C9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Емтихан материалдарының әзірлігін </w:t>
            </w:r>
            <w:r w:rsidRPr="008068C9">
              <w:rPr>
                <w:rFonts w:ascii="Times New Roman" w:hAnsi="Times New Roman"/>
                <w:sz w:val="20"/>
                <w:szCs w:val="20"/>
                <w:lang w:val="kk-KZ"/>
              </w:rPr>
              <w:lastRenderedPageBreak/>
              <w:t>тексеру. Емтиханға дайындық бойынша стенд дайындау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068C9">
              <w:rPr>
                <w:rFonts w:ascii="Times New Roman" w:hAnsi="Times New Roman"/>
                <w:sz w:val="20"/>
                <w:szCs w:val="20"/>
                <w:lang w:val="kk-KZ"/>
              </w:rPr>
              <w:lastRenderedPageBreak/>
              <w:t>Емтихан материалдарыны</w:t>
            </w:r>
            <w:r w:rsidRPr="008068C9">
              <w:rPr>
                <w:rFonts w:ascii="Times New Roman" w:hAnsi="Times New Roman"/>
                <w:sz w:val="20"/>
                <w:szCs w:val="20"/>
                <w:lang w:val="kk-KZ"/>
              </w:rPr>
              <w:lastRenderedPageBreak/>
              <w:t>ң әзірлігін тексеру.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068C9">
              <w:rPr>
                <w:rFonts w:ascii="Times New Roman" w:hAnsi="Times New Roman"/>
                <w:sz w:val="20"/>
                <w:szCs w:val="20"/>
                <w:lang w:val="kk-KZ"/>
              </w:rPr>
              <w:lastRenderedPageBreak/>
              <w:t>Сәуір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068C9">
              <w:rPr>
                <w:rFonts w:ascii="Times New Roman" w:hAnsi="Times New Roman"/>
                <w:sz w:val="20"/>
                <w:szCs w:val="20"/>
                <w:lang w:val="kk-KZ"/>
              </w:rPr>
              <w:t>жекелей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068C9">
              <w:rPr>
                <w:rFonts w:ascii="Times New Roman" w:hAnsi="Times New Roman"/>
                <w:sz w:val="20"/>
                <w:szCs w:val="20"/>
                <w:lang w:val="kk-KZ"/>
              </w:rPr>
              <w:t>Пән мұғалімдері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тексеру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068C9">
              <w:rPr>
                <w:rFonts w:ascii="Times New Roman" w:hAnsi="Times New Roman"/>
                <w:sz w:val="20"/>
                <w:szCs w:val="20"/>
                <w:lang w:val="kk-KZ"/>
              </w:rPr>
              <w:t>Директордың оқу –ісінің   орынбасары</w:t>
            </w:r>
          </w:p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068C9">
              <w:rPr>
                <w:rFonts w:ascii="Times New Roman" w:hAnsi="Times New Roman"/>
                <w:sz w:val="20"/>
                <w:szCs w:val="20"/>
                <w:lang w:val="kk-KZ"/>
              </w:rPr>
              <w:lastRenderedPageBreak/>
              <w:t>Авдхалаг Д</w:t>
            </w:r>
          </w:p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Акбас К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068C9">
              <w:rPr>
                <w:rFonts w:ascii="Times New Roman" w:hAnsi="Times New Roman"/>
                <w:sz w:val="20"/>
                <w:szCs w:val="20"/>
                <w:lang w:val="kk-KZ"/>
              </w:rPr>
              <w:lastRenderedPageBreak/>
              <w:t>Әкімшілік. кеңес</w:t>
            </w:r>
          </w:p>
        </w:tc>
      </w:tr>
      <w:tr w:rsidR="00E60F95" w:rsidRPr="00611BEA" w:rsidTr="00D54223">
        <w:trPr>
          <w:trHeight w:val="149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068C9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Оқушылардың сыныптан сыныпқа көшу  </w:t>
            </w:r>
            <w:r w:rsidRPr="00FD610C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емтиханға әзірлігін </w:t>
            </w:r>
            <w:r w:rsidRPr="008068C9">
              <w:rPr>
                <w:rFonts w:ascii="Times New Roman" w:hAnsi="Times New Roman"/>
                <w:sz w:val="20"/>
                <w:szCs w:val="20"/>
                <w:lang w:val="kk-KZ"/>
              </w:rPr>
              <w:t>және қорытынды ат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тестаттауға дайыдығын тексеру: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068C9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сыныптан сыныпқа көшу  </w:t>
            </w:r>
            <w:r w:rsidRPr="00FD610C">
              <w:rPr>
                <w:rFonts w:ascii="Times New Roman" w:hAnsi="Times New Roman"/>
                <w:sz w:val="20"/>
                <w:szCs w:val="20"/>
                <w:lang w:val="kk-KZ"/>
              </w:rPr>
              <w:t>емтиханға әзірлігін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тексеру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068C9">
              <w:rPr>
                <w:rFonts w:ascii="Times New Roman" w:hAnsi="Times New Roman"/>
                <w:sz w:val="20"/>
                <w:szCs w:val="20"/>
                <w:lang w:val="kk-KZ"/>
              </w:rPr>
              <w:t>Мамыр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068C9">
              <w:rPr>
                <w:rFonts w:ascii="Times New Roman" w:hAnsi="Times New Roman"/>
                <w:sz w:val="20"/>
                <w:szCs w:val="20"/>
                <w:lang w:val="kk-KZ"/>
              </w:rPr>
              <w:t>жекелей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068C9">
              <w:rPr>
                <w:rFonts w:ascii="Times New Roman" w:hAnsi="Times New Roman"/>
                <w:sz w:val="20"/>
                <w:szCs w:val="20"/>
                <w:lang w:val="kk-KZ"/>
              </w:rPr>
              <w:t>5-11 сыныптардың  пән мұғалімдері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тексеру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068C9">
              <w:rPr>
                <w:rFonts w:ascii="Times New Roman" w:hAnsi="Times New Roman"/>
                <w:sz w:val="20"/>
                <w:szCs w:val="20"/>
                <w:lang w:val="kk-KZ"/>
              </w:rPr>
              <w:t>Директордың оқу –ісінің   орынбасары</w:t>
            </w:r>
          </w:p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068C9">
              <w:rPr>
                <w:rFonts w:ascii="Times New Roman" w:hAnsi="Times New Roman"/>
                <w:sz w:val="20"/>
                <w:szCs w:val="20"/>
                <w:lang w:val="kk-KZ"/>
              </w:rPr>
              <w:t>Авдхалаг Д</w:t>
            </w:r>
          </w:p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Акбас К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068C9">
              <w:rPr>
                <w:rFonts w:ascii="Times New Roman" w:hAnsi="Times New Roman"/>
                <w:sz w:val="20"/>
                <w:szCs w:val="20"/>
                <w:lang w:val="kk-KZ"/>
              </w:rPr>
              <w:t>Әкімшілік. кеңес</w:t>
            </w:r>
          </w:p>
        </w:tc>
      </w:tr>
      <w:tr w:rsidR="00E60F95" w:rsidRPr="00611BEA" w:rsidTr="00D54223">
        <w:trPr>
          <w:trHeight w:val="149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FD610C" w:rsidRDefault="00E60F95" w:rsidP="00D54223">
            <w:pPr>
              <w:pStyle w:val="af9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FD610C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Әдістемелік жұмысты  бақылау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068C9">
              <w:rPr>
                <w:rFonts w:ascii="Times New Roman" w:hAnsi="Times New Roman"/>
                <w:sz w:val="20"/>
                <w:szCs w:val="20"/>
                <w:lang w:val="kk-KZ"/>
              </w:rPr>
              <w:t>Әдістемелік бірлестіктердің мектептің әдістемелік тақырыбында өздік білім алу тақырыбының болу мәселесі бойынша жоспарын тексеру 2.Оқу кабинеттерінің  пас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порттар жағдайын болуын тексеру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068C9">
              <w:rPr>
                <w:rFonts w:ascii="Times New Roman" w:hAnsi="Times New Roman"/>
                <w:sz w:val="20"/>
                <w:szCs w:val="20"/>
                <w:lang w:val="kk-KZ"/>
              </w:rPr>
              <w:t>жоспарын тексеру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068C9">
              <w:rPr>
                <w:rFonts w:ascii="Times New Roman" w:hAnsi="Times New Roman"/>
                <w:sz w:val="20"/>
                <w:szCs w:val="20"/>
                <w:lang w:val="kk-KZ"/>
              </w:rPr>
              <w:t>Қыркүйек</w:t>
            </w:r>
          </w:p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068C9">
              <w:rPr>
                <w:rFonts w:ascii="Times New Roman" w:hAnsi="Times New Roman"/>
                <w:sz w:val="20"/>
                <w:szCs w:val="20"/>
                <w:lang w:val="kk-KZ"/>
              </w:rPr>
              <w:t>Қазан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068C9">
              <w:rPr>
                <w:rFonts w:ascii="Times New Roman" w:hAnsi="Times New Roman"/>
                <w:sz w:val="20"/>
                <w:szCs w:val="20"/>
                <w:lang w:val="kk-KZ"/>
              </w:rPr>
              <w:t>Тақырыптық</w:t>
            </w:r>
          </w:p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068C9">
              <w:rPr>
                <w:rFonts w:ascii="Times New Roman" w:hAnsi="Times New Roman"/>
                <w:sz w:val="20"/>
                <w:szCs w:val="20"/>
                <w:lang w:val="kk-KZ"/>
              </w:rPr>
              <w:t>Тақырыптық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068C9">
              <w:rPr>
                <w:rFonts w:ascii="Times New Roman" w:hAnsi="Times New Roman"/>
                <w:sz w:val="20"/>
                <w:szCs w:val="20"/>
                <w:lang w:val="kk-KZ"/>
              </w:rPr>
              <w:t>Пән мұғалімдері</w:t>
            </w:r>
          </w:p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068C9">
              <w:rPr>
                <w:rFonts w:ascii="Times New Roman" w:hAnsi="Times New Roman"/>
                <w:sz w:val="20"/>
                <w:szCs w:val="20"/>
                <w:lang w:val="kk-KZ"/>
              </w:rPr>
              <w:t>Пән мұғалімдері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тексеру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068C9">
              <w:rPr>
                <w:rFonts w:ascii="Times New Roman" w:hAnsi="Times New Roman"/>
                <w:sz w:val="20"/>
                <w:szCs w:val="20"/>
                <w:lang w:val="kk-KZ"/>
              </w:rPr>
              <w:t>Директордың оқу –ісінің   орынбасары</w:t>
            </w:r>
          </w:p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068C9">
              <w:rPr>
                <w:rFonts w:ascii="Times New Roman" w:hAnsi="Times New Roman"/>
                <w:sz w:val="20"/>
                <w:szCs w:val="20"/>
                <w:lang w:val="kk-KZ"/>
              </w:rPr>
              <w:t>Авдхалаг Д</w:t>
            </w:r>
          </w:p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Акбас К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068C9">
              <w:rPr>
                <w:rFonts w:ascii="Times New Roman" w:hAnsi="Times New Roman"/>
                <w:sz w:val="20"/>
                <w:szCs w:val="20"/>
                <w:lang w:val="kk-KZ"/>
              </w:rPr>
              <w:t>Әдістемелік  кеңес</w:t>
            </w:r>
          </w:p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</w:tr>
      <w:tr w:rsidR="00E60F95" w:rsidRPr="00713376" w:rsidTr="00D54223">
        <w:trPr>
          <w:trHeight w:val="149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068C9">
              <w:rPr>
                <w:rFonts w:ascii="Times New Roman" w:hAnsi="Times New Roman"/>
                <w:sz w:val="20"/>
                <w:szCs w:val="20"/>
                <w:lang w:val="kk-KZ"/>
              </w:rPr>
              <w:t>«Оқуға құштар мектеп» жобасы аясында мектепішілік кітап оқу дәстүрін қалыптастыру</w:t>
            </w:r>
          </w:p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068C9">
              <w:rPr>
                <w:rFonts w:ascii="Times New Roman" w:hAnsi="Times New Roman"/>
                <w:sz w:val="20"/>
                <w:szCs w:val="20"/>
                <w:lang w:val="kk-KZ"/>
              </w:rPr>
              <w:t>2- 6 сыныптардың барлық оқушылары бір кітаптан,  7-11 сынып оқушылары екі кітаптан оқу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068C9">
              <w:rPr>
                <w:rFonts w:ascii="Times New Roman" w:hAnsi="Times New Roman"/>
                <w:sz w:val="20"/>
                <w:szCs w:val="20"/>
                <w:lang w:val="kk-KZ"/>
              </w:rPr>
              <w:t>мектепішілік кітап оқу дәстүрін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Жыл бойы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жекелей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068C9">
              <w:rPr>
                <w:rFonts w:ascii="Times New Roman" w:hAnsi="Times New Roman"/>
                <w:sz w:val="20"/>
                <w:szCs w:val="20"/>
                <w:lang w:val="kk-KZ"/>
              </w:rPr>
              <w:t>Сынып жетекшілері мен пән мұғалімдері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бақылау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068C9">
              <w:rPr>
                <w:rFonts w:ascii="Times New Roman" w:hAnsi="Times New Roman"/>
                <w:sz w:val="20"/>
                <w:szCs w:val="20"/>
                <w:lang w:val="kk-KZ"/>
              </w:rPr>
              <w:t>Директордың оқу –ісінің   орынбасары</w:t>
            </w:r>
          </w:p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068C9">
              <w:rPr>
                <w:rFonts w:ascii="Times New Roman" w:hAnsi="Times New Roman"/>
                <w:sz w:val="20"/>
                <w:szCs w:val="20"/>
                <w:lang w:val="kk-KZ"/>
              </w:rPr>
              <w:t>Авдхалаг Д</w:t>
            </w:r>
          </w:p>
          <w:p w:rsidR="00E60F95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Акбас К</w:t>
            </w:r>
          </w:p>
          <w:p w:rsidR="00E60F95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Кітапханашы </w:t>
            </w:r>
          </w:p>
          <w:p w:rsidR="00E60F95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Қазақ тілі пән мұғалімдері</w:t>
            </w:r>
          </w:p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Әдістемелік бірлестікте</w:t>
            </w:r>
            <w:r w:rsidRPr="008068C9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1-Жартыжылдық қорытынды жасау</w:t>
            </w:r>
          </w:p>
        </w:tc>
      </w:tr>
      <w:tr w:rsidR="00E60F95" w:rsidRPr="00611BEA" w:rsidTr="00D54223">
        <w:trPr>
          <w:trHeight w:val="149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068C9">
              <w:rPr>
                <w:rFonts w:ascii="Times New Roman" w:hAnsi="Times New Roman"/>
                <w:sz w:val="20"/>
                <w:szCs w:val="20"/>
                <w:lang w:val="kk-KZ"/>
              </w:rPr>
              <w:t>Өздік білім алу тақырыбы мен мектептің әдістемелік тақырыбын мұғалімдердің жұмыс тәжірибесінде жүзеге асуын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Pr="008068C9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талдау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068C9">
              <w:rPr>
                <w:rFonts w:ascii="Times New Roman" w:hAnsi="Times New Roman"/>
                <w:sz w:val="20"/>
                <w:szCs w:val="20"/>
                <w:lang w:val="kk-KZ"/>
              </w:rPr>
              <w:t>Өздік білім алу тақырыбы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068C9">
              <w:rPr>
                <w:rFonts w:ascii="Times New Roman" w:hAnsi="Times New Roman"/>
                <w:sz w:val="20"/>
                <w:szCs w:val="20"/>
                <w:lang w:val="kk-KZ"/>
              </w:rPr>
              <w:t>Қараша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жекелей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068C9">
              <w:rPr>
                <w:rFonts w:ascii="Times New Roman" w:hAnsi="Times New Roman"/>
                <w:sz w:val="20"/>
                <w:szCs w:val="20"/>
                <w:lang w:val="kk-KZ"/>
              </w:rPr>
              <w:t>Пән мұғалімдері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талдау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068C9">
              <w:rPr>
                <w:rFonts w:ascii="Times New Roman" w:hAnsi="Times New Roman"/>
                <w:sz w:val="20"/>
                <w:szCs w:val="20"/>
                <w:lang w:val="kk-KZ"/>
              </w:rPr>
              <w:t>Бірлестік жетекшілері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068C9">
              <w:rPr>
                <w:rFonts w:ascii="Times New Roman" w:hAnsi="Times New Roman"/>
                <w:sz w:val="20"/>
                <w:szCs w:val="20"/>
                <w:lang w:val="kk-KZ"/>
              </w:rPr>
              <w:t>ӘБ отырысы</w:t>
            </w:r>
          </w:p>
        </w:tc>
      </w:tr>
      <w:tr w:rsidR="00E60F95" w:rsidRPr="00EE18DD" w:rsidTr="00D54223">
        <w:trPr>
          <w:trHeight w:val="268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068C9">
              <w:rPr>
                <w:rFonts w:ascii="Times New Roman" w:hAnsi="Times New Roman"/>
                <w:sz w:val="20"/>
                <w:szCs w:val="20"/>
                <w:lang w:val="kk-KZ"/>
              </w:rPr>
              <w:t>Мектепішілік форум өткізу: жаңашыл педагогикалық тәжірибемен алмасу жұмыстарын талдау және  сабақ беру әдістемесін  іс-тәжірибесін көрсету</w:t>
            </w:r>
          </w:p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068C9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қараша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жеклей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068C9">
              <w:rPr>
                <w:rFonts w:ascii="Times New Roman" w:hAnsi="Times New Roman"/>
                <w:sz w:val="20"/>
                <w:szCs w:val="20"/>
                <w:lang w:val="kk-KZ"/>
              </w:rPr>
              <w:t>Пән  мұғалімдері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Іс </w:t>
            </w:r>
            <w:r w:rsidRPr="008068C9">
              <w:rPr>
                <w:rFonts w:ascii="Times New Roman" w:hAnsi="Times New Roman"/>
                <w:sz w:val="20"/>
                <w:szCs w:val="20"/>
                <w:lang w:val="kk-KZ"/>
              </w:rPr>
              <w:t>тәжірибемен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бөлісу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068C9">
              <w:rPr>
                <w:rFonts w:ascii="Times New Roman" w:hAnsi="Times New Roman"/>
                <w:sz w:val="20"/>
                <w:szCs w:val="20"/>
                <w:lang w:val="kk-KZ"/>
              </w:rPr>
              <w:t>Директордың оқу –ісінің   орынбасары</w:t>
            </w:r>
          </w:p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068C9">
              <w:rPr>
                <w:rFonts w:ascii="Times New Roman" w:hAnsi="Times New Roman"/>
                <w:sz w:val="20"/>
                <w:szCs w:val="20"/>
                <w:lang w:val="kk-KZ"/>
              </w:rPr>
              <w:t>Авдхалаг Д</w:t>
            </w:r>
          </w:p>
          <w:p w:rsidR="00E60F95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Акбас К</w:t>
            </w:r>
          </w:p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068C9">
              <w:rPr>
                <w:rFonts w:ascii="Times New Roman" w:hAnsi="Times New Roman"/>
                <w:sz w:val="20"/>
                <w:szCs w:val="20"/>
                <w:lang w:val="kk-KZ"/>
              </w:rPr>
              <w:t>ӘК отырысы</w:t>
            </w:r>
          </w:p>
        </w:tc>
      </w:tr>
      <w:tr w:rsidR="00E60F95" w:rsidRPr="00EE18DD" w:rsidTr="00D54223">
        <w:trPr>
          <w:trHeight w:val="289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068C9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Келесі оқу жылында кәсіби шеберлігін жоғарлататын мұғалімдер мен педагогтардың қосымша білімнің әдістемелік папкаларын талдау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068C9">
              <w:rPr>
                <w:rFonts w:ascii="Times New Roman" w:hAnsi="Times New Roman"/>
                <w:sz w:val="20"/>
                <w:szCs w:val="20"/>
                <w:lang w:val="kk-KZ"/>
              </w:rPr>
              <w:t>қосымша білімнің әдістемелік папкаларын талдау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068C9">
              <w:rPr>
                <w:rFonts w:ascii="Times New Roman" w:hAnsi="Times New Roman"/>
                <w:sz w:val="20"/>
                <w:szCs w:val="20"/>
                <w:lang w:val="kk-KZ"/>
              </w:rPr>
              <w:t>Наурыз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жекелей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068C9">
              <w:rPr>
                <w:rFonts w:ascii="Times New Roman" w:hAnsi="Times New Roman"/>
                <w:sz w:val="20"/>
                <w:szCs w:val="20"/>
                <w:lang w:val="kk-KZ"/>
              </w:rPr>
              <w:t>Кәсіптік біліктілігін жоғарылататын (растаушы) пән мұғалімдері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талдау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068C9">
              <w:rPr>
                <w:rFonts w:ascii="Times New Roman" w:hAnsi="Times New Roman"/>
                <w:sz w:val="20"/>
                <w:szCs w:val="20"/>
                <w:lang w:val="kk-KZ"/>
              </w:rPr>
              <w:t>Директордың оқу –ісінің   орынбасары</w:t>
            </w:r>
          </w:p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068C9">
              <w:rPr>
                <w:rFonts w:ascii="Times New Roman" w:hAnsi="Times New Roman"/>
                <w:sz w:val="20"/>
                <w:szCs w:val="20"/>
                <w:lang w:val="kk-KZ"/>
              </w:rPr>
              <w:t>Авдхалаг Д</w:t>
            </w:r>
          </w:p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Акбас К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Әдістемелік бірлестікте</w:t>
            </w:r>
          </w:p>
        </w:tc>
      </w:tr>
      <w:tr w:rsidR="00E60F95" w:rsidRPr="00EE18DD" w:rsidTr="00D54223">
        <w:trPr>
          <w:trHeight w:val="289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068C9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1. Мектепішілік форум өткізу: жаңашыл </w:t>
            </w:r>
            <w:r w:rsidRPr="008068C9">
              <w:rPr>
                <w:rFonts w:ascii="Times New Roman" w:hAnsi="Times New Roman"/>
                <w:sz w:val="20"/>
                <w:szCs w:val="20"/>
                <w:lang w:val="kk-KZ"/>
              </w:rPr>
              <w:lastRenderedPageBreak/>
              <w:t xml:space="preserve">педагогикалық тәжірибемен алмасу жұмыстарын талдау және  сабақ 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Pr="008068C9">
              <w:rPr>
                <w:rFonts w:ascii="Times New Roman" w:hAnsi="Times New Roman"/>
                <w:sz w:val="20"/>
                <w:szCs w:val="20"/>
                <w:lang w:val="kk-KZ"/>
              </w:rPr>
              <w:t>беру әдістемесін  іс-тәжірибесін көрсету</w:t>
            </w:r>
          </w:p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068C9">
              <w:rPr>
                <w:rFonts w:ascii="Times New Roman" w:hAnsi="Times New Roman"/>
                <w:sz w:val="20"/>
                <w:szCs w:val="20"/>
                <w:lang w:val="kk-KZ"/>
              </w:rPr>
              <w:t>2.Әдістемелік бірлестіктер жетекшілерінің  оқу жылындағы қорытынды жұмысына сараптама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lastRenderedPageBreak/>
              <w:t>Сабақ  беруді бақылау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068C9">
              <w:rPr>
                <w:rFonts w:ascii="Times New Roman" w:hAnsi="Times New Roman"/>
                <w:sz w:val="20"/>
                <w:szCs w:val="20"/>
                <w:lang w:val="kk-KZ"/>
              </w:rPr>
              <w:t>Мамыр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тақырыптық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068C9">
              <w:rPr>
                <w:rFonts w:ascii="Times New Roman" w:hAnsi="Times New Roman"/>
                <w:sz w:val="20"/>
                <w:szCs w:val="20"/>
                <w:lang w:val="kk-KZ"/>
              </w:rPr>
              <w:t>Пән мұғалімдері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сараптама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068C9">
              <w:rPr>
                <w:rFonts w:ascii="Times New Roman" w:hAnsi="Times New Roman"/>
                <w:sz w:val="20"/>
                <w:szCs w:val="20"/>
                <w:lang w:val="kk-KZ"/>
              </w:rPr>
              <w:t>Директордың оқу –ісінің   орынбасары</w:t>
            </w:r>
          </w:p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068C9">
              <w:rPr>
                <w:rFonts w:ascii="Times New Roman" w:hAnsi="Times New Roman"/>
                <w:sz w:val="20"/>
                <w:szCs w:val="20"/>
                <w:lang w:val="kk-KZ"/>
              </w:rPr>
              <w:lastRenderedPageBreak/>
              <w:t>Авдхалаг Д</w:t>
            </w:r>
          </w:p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Акбас К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068C9">
              <w:rPr>
                <w:rFonts w:ascii="Times New Roman" w:hAnsi="Times New Roman"/>
                <w:sz w:val="20"/>
                <w:szCs w:val="20"/>
                <w:lang w:val="kk-KZ"/>
              </w:rPr>
              <w:lastRenderedPageBreak/>
              <w:t>Әдістемелік кеңес</w:t>
            </w:r>
          </w:p>
        </w:tc>
      </w:tr>
      <w:tr w:rsidR="00E60F95" w:rsidRPr="00EE18DD" w:rsidTr="00D54223">
        <w:trPr>
          <w:trHeight w:val="289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2F3C90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F3C90">
              <w:rPr>
                <w:rFonts w:ascii="Times New Roman" w:hAnsi="Times New Roman"/>
                <w:bCs/>
                <w:sz w:val="20"/>
                <w:szCs w:val="20"/>
                <w:bdr w:val="none" w:sz="0" w:space="0" w:color="auto" w:frame="1"/>
                <w:lang w:val="kk-KZ"/>
              </w:rPr>
              <w:t>Педагогикалық кадрлардың біліктілігін арттыру бойынша жұ</w:t>
            </w:r>
            <w:r>
              <w:rPr>
                <w:rFonts w:ascii="Times New Roman" w:hAnsi="Times New Roman"/>
                <w:bCs/>
                <w:sz w:val="20"/>
                <w:szCs w:val="20"/>
                <w:bdr w:val="none" w:sz="0" w:space="0" w:color="auto" w:frame="1"/>
                <w:lang w:val="kk-KZ"/>
              </w:rPr>
              <w:t>мысын бақылау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F3C90">
              <w:rPr>
                <w:rFonts w:ascii="Times New Roman" w:hAnsi="Times New Roman"/>
                <w:bCs/>
                <w:sz w:val="20"/>
                <w:szCs w:val="20"/>
                <w:bdr w:val="none" w:sz="0" w:space="0" w:color="auto" w:frame="1"/>
                <w:lang w:val="kk-KZ"/>
              </w:rPr>
              <w:t>біліктілігін арттыру бойынша жұ</w:t>
            </w:r>
            <w:r>
              <w:rPr>
                <w:rFonts w:ascii="Times New Roman" w:hAnsi="Times New Roman"/>
                <w:bCs/>
                <w:sz w:val="20"/>
                <w:szCs w:val="20"/>
                <w:bdr w:val="none" w:sz="0" w:space="0" w:color="auto" w:frame="1"/>
                <w:lang w:val="kk-KZ"/>
              </w:rPr>
              <w:t>мысын бақылау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Жоспарға сәйкес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Ағымды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068C9">
              <w:rPr>
                <w:rFonts w:ascii="Times New Roman" w:hAnsi="Times New Roman"/>
                <w:sz w:val="20"/>
                <w:szCs w:val="20"/>
                <w:lang w:val="kk-KZ"/>
              </w:rPr>
              <w:t>Пән мұғалімдер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бақылау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068C9">
              <w:rPr>
                <w:rFonts w:ascii="Times New Roman" w:hAnsi="Times New Roman"/>
                <w:sz w:val="20"/>
                <w:szCs w:val="20"/>
                <w:lang w:val="kk-KZ"/>
              </w:rPr>
              <w:t>Директордың оқу –ісінің   орынбасары</w:t>
            </w:r>
          </w:p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068C9">
              <w:rPr>
                <w:rFonts w:ascii="Times New Roman" w:hAnsi="Times New Roman"/>
                <w:sz w:val="20"/>
                <w:szCs w:val="20"/>
                <w:lang w:val="kk-KZ"/>
              </w:rPr>
              <w:t>Авдхалаг Д</w:t>
            </w:r>
          </w:p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Акбас К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068C9">
              <w:rPr>
                <w:rFonts w:ascii="Times New Roman" w:hAnsi="Times New Roman"/>
                <w:sz w:val="20"/>
                <w:szCs w:val="20"/>
                <w:lang w:val="kk-KZ"/>
              </w:rPr>
              <w:t>Әдістемелік кеңес</w:t>
            </w:r>
          </w:p>
        </w:tc>
      </w:tr>
      <w:tr w:rsidR="00E60F95" w:rsidRPr="008068C9" w:rsidTr="00D54223">
        <w:trPr>
          <w:trHeight w:val="268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9E409E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Мектеп құжаттарын бақылау. Бірыңғай ережелердің сақталуы</w:t>
            </w:r>
            <w:r w:rsidRPr="008068C9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Журналдар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068C9">
              <w:rPr>
                <w:rFonts w:ascii="Times New Roman" w:hAnsi="Times New Roman"/>
                <w:sz w:val="20"/>
                <w:szCs w:val="20"/>
                <w:lang w:val="kk-KZ"/>
              </w:rPr>
              <w:t>Сынып жетекшілерінің электронды журналдарды дұрыс толтырылу ережесін сақтауды тексеру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068C9">
              <w:rPr>
                <w:rFonts w:ascii="Times New Roman" w:hAnsi="Times New Roman"/>
                <w:sz w:val="20"/>
                <w:szCs w:val="20"/>
                <w:lang w:val="kk-KZ"/>
              </w:rPr>
              <w:t>электронды журналдарды дұрыс толтырылу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068C9">
              <w:rPr>
                <w:rFonts w:ascii="Times New Roman" w:hAnsi="Times New Roman"/>
                <w:sz w:val="20"/>
                <w:szCs w:val="20"/>
                <w:lang w:val="kk-KZ"/>
              </w:rPr>
              <w:t>Қыркүйек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068C9">
              <w:rPr>
                <w:rFonts w:ascii="Times New Roman" w:hAnsi="Times New Roman"/>
                <w:sz w:val="20"/>
                <w:szCs w:val="20"/>
                <w:lang w:val="kk-KZ"/>
              </w:rPr>
              <w:t>Тақырыптық</w:t>
            </w:r>
          </w:p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068C9">
              <w:rPr>
                <w:rFonts w:ascii="Times New Roman" w:hAnsi="Times New Roman"/>
                <w:sz w:val="20"/>
                <w:szCs w:val="20"/>
                <w:lang w:val="kk-KZ"/>
              </w:rPr>
              <w:t>Сынып жетекшілері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тексеру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068C9">
              <w:rPr>
                <w:rFonts w:ascii="Times New Roman" w:hAnsi="Times New Roman"/>
                <w:sz w:val="20"/>
                <w:szCs w:val="20"/>
                <w:lang w:val="kk-KZ"/>
              </w:rPr>
              <w:t>Директордың оқу –ісінің   орынбасары</w:t>
            </w:r>
          </w:p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068C9">
              <w:rPr>
                <w:rFonts w:ascii="Times New Roman" w:hAnsi="Times New Roman"/>
                <w:sz w:val="20"/>
                <w:szCs w:val="20"/>
                <w:lang w:val="kk-KZ"/>
              </w:rPr>
              <w:t>Авдхалаг Д</w:t>
            </w:r>
          </w:p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Акбас К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068C9">
              <w:rPr>
                <w:rFonts w:ascii="Times New Roman" w:hAnsi="Times New Roman"/>
                <w:sz w:val="20"/>
                <w:szCs w:val="20"/>
                <w:lang w:val="kk-KZ"/>
              </w:rPr>
              <w:t>ӘК отырысы</w:t>
            </w:r>
          </w:p>
        </w:tc>
      </w:tr>
      <w:tr w:rsidR="00E60F95" w:rsidRPr="008068C9" w:rsidTr="00D54223">
        <w:trPr>
          <w:trHeight w:val="268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068C9">
              <w:rPr>
                <w:rFonts w:ascii="Times New Roman" w:hAnsi="Times New Roman"/>
                <w:sz w:val="20"/>
                <w:szCs w:val="20"/>
                <w:lang w:val="kk-KZ"/>
              </w:rPr>
              <w:t>Журналдың дұрыс толтырылуы, ағымдық, БЖБ  және ТЖБ мен тоқсандық бағалардың дұрыс қоюларын тексеру</w:t>
            </w:r>
          </w:p>
          <w:p w:rsidR="00E60F95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068C9">
              <w:rPr>
                <w:rFonts w:ascii="Times New Roman" w:hAnsi="Times New Roman"/>
                <w:sz w:val="20"/>
                <w:szCs w:val="20"/>
                <w:lang w:val="kk-KZ"/>
              </w:rPr>
              <w:t>бағалардың дұрыс қоюларын тексеру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068C9">
              <w:rPr>
                <w:rFonts w:ascii="Times New Roman" w:hAnsi="Times New Roman"/>
                <w:sz w:val="20"/>
                <w:szCs w:val="20"/>
                <w:lang w:val="kk-KZ"/>
              </w:rPr>
              <w:t>Қараша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068C9">
              <w:rPr>
                <w:rFonts w:ascii="Times New Roman" w:hAnsi="Times New Roman"/>
                <w:sz w:val="20"/>
                <w:szCs w:val="20"/>
                <w:lang w:val="kk-KZ"/>
              </w:rPr>
              <w:t>Тақырыптық</w:t>
            </w:r>
          </w:p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068C9">
              <w:rPr>
                <w:rFonts w:ascii="Times New Roman" w:hAnsi="Times New Roman"/>
                <w:sz w:val="20"/>
                <w:szCs w:val="20"/>
                <w:lang w:val="kk-KZ"/>
              </w:rPr>
              <w:t>Сынып жетекшілері,</w:t>
            </w:r>
          </w:p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068C9">
              <w:rPr>
                <w:rFonts w:ascii="Times New Roman" w:hAnsi="Times New Roman"/>
                <w:sz w:val="20"/>
                <w:szCs w:val="20"/>
                <w:lang w:val="kk-KZ"/>
              </w:rPr>
              <w:t>пән мұғалімдері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тексеру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068C9">
              <w:rPr>
                <w:rFonts w:ascii="Times New Roman" w:hAnsi="Times New Roman"/>
                <w:sz w:val="20"/>
                <w:szCs w:val="20"/>
                <w:lang w:val="kk-KZ"/>
              </w:rPr>
              <w:t>Директордың оқу –ісінің   орынбасары</w:t>
            </w:r>
          </w:p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068C9">
              <w:rPr>
                <w:rFonts w:ascii="Times New Roman" w:hAnsi="Times New Roman"/>
                <w:sz w:val="20"/>
                <w:szCs w:val="20"/>
                <w:lang w:val="kk-KZ"/>
              </w:rPr>
              <w:t>Авдхалаг Д</w:t>
            </w:r>
          </w:p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Акбас К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068C9">
              <w:rPr>
                <w:rFonts w:ascii="Times New Roman" w:hAnsi="Times New Roman"/>
                <w:sz w:val="20"/>
                <w:szCs w:val="20"/>
                <w:lang w:val="kk-KZ"/>
              </w:rPr>
              <w:t>Директор жанындағы  кеңес</w:t>
            </w:r>
          </w:p>
        </w:tc>
      </w:tr>
      <w:tr w:rsidR="00E60F95" w:rsidRPr="008068C9" w:rsidTr="00D54223">
        <w:trPr>
          <w:trHeight w:val="289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068C9">
              <w:rPr>
                <w:rFonts w:ascii="Times New Roman" w:hAnsi="Times New Roman"/>
                <w:sz w:val="20"/>
                <w:szCs w:val="20"/>
                <w:lang w:val="kk-KZ"/>
              </w:rPr>
              <w:t>Бақылау,практика жұмыстарының жүргізілуін тексеру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068C9">
              <w:rPr>
                <w:rFonts w:ascii="Times New Roman" w:hAnsi="Times New Roman"/>
                <w:sz w:val="20"/>
                <w:szCs w:val="20"/>
                <w:lang w:val="kk-KZ"/>
              </w:rPr>
              <w:t>практика жұмыстарының жүргізілуін тексеру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068C9">
              <w:rPr>
                <w:rFonts w:ascii="Times New Roman" w:hAnsi="Times New Roman"/>
                <w:sz w:val="20"/>
                <w:szCs w:val="20"/>
                <w:lang w:val="kk-KZ"/>
              </w:rPr>
              <w:t>Желтоқсан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068C9">
              <w:rPr>
                <w:rFonts w:ascii="Times New Roman" w:hAnsi="Times New Roman"/>
                <w:sz w:val="20"/>
                <w:szCs w:val="20"/>
                <w:lang w:val="kk-KZ"/>
              </w:rPr>
              <w:t>Тақырыптық</w:t>
            </w:r>
          </w:p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068C9">
              <w:rPr>
                <w:rFonts w:ascii="Times New Roman" w:hAnsi="Times New Roman"/>
                <w:sz w:val="20"/>
                <w:szCs w:val="20"/>
                <w:lang w:val="kk-KZ"/>
              </w:rPr>
              <w:t>Сынып жетекшілері,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Pr="008068C9">
              <w:rPr>
                <w:rFonts w:ascii="Times New Roman" w:hAnsi="Times New Roman"/>
                <w:sz w:val="20"/>
                <w:szCs w:val="20"/>
                <w:lang w:val="kk-KZ"/>
              </w:rPr>
              <w:t>пән мұғалімдері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тексеру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068C9">
              <w:rPr>
                <w:rFonts w:ascii="Times New Roman" w:hAnsi="Times New Roman"/>
                <w:sz w:val="20"/>
                <w:szCs w:val="20"/>
                <w:lang w:val="kk-KZ"/>
              </w:rPr>
              <w:t>Директордың оқу –ісінің   орынбасары</w:t>
            </w:r>
          </w:p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068C9">
              <w:rPr>
                <w:rFonts w:ascii="Times New Roman" w:hAnsi="Times New Roman"/>
                <w:sz w:val="20"/>
                <w:szCs w:val="20"/>
                <w:lang w:val="kk-KZ"/>
              </w:rPr>
              <w:t>Авдхалаг Д</w:t>
            </w:r>
          </w:p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Акбас К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Әдістемелік бірлестікте</w:t>
            </w:r>
          </w:p>
        </w:tc>
      </w:tr>
      <w:tr w:rsidR="00E60F95" w:rsidRPr="008068C9" w:rsidTr="00D54223">
        <w:trPr>
          <w:trHeight w:val="268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068C9">
              <w:rPr>
                <w:rFonts w:ascii="Times New Roman" w:hAnsi="Times New Roman"/>
                <w:sz w:val="20"/>
                <w:szCs w:val="20"/>
                <w:lang w:val="kk-KZ"/>
              </w:rPr>
              <w:t>Сабаққа келуді есепке алу,бақылау, практика жұмыстарының уақытымен журналға жазылуын талдау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068C9">
              <w:rPr>
                <w:rFonts w:ascii="Times New Roman" w:hAnsi="Times New Roman"/>
                <w:sz w:val="20"/>
                <w:szCs w:val="20"/>
                <w:lang w:val="kk-KZ"/>
              </w:rPr>
              <w:t>журналға жазылуын талдау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068C9">
              <w:rPr>
                <w:rFonts w:ascii="Times New Roman" w:hAnsi="Times New Roman"/>
                <w:sz w:val="20"/>
                <w:szCs w:val="20"/>
                <w:lang w:val="kk-KZ"/>
              </w:rPr>
              <w:t>Қазан -Мамыр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068C9">
              <w:rPr>
                <w:rFonts w:ascii="Times New Roman" w:hAnsi="Times New Roman"/>
                <w:sz w:val="20"/>
                <w:szCs w:val="20"/>
                <w:lang w:val="kk-KZ"/>
              </w:rPr>
              <w:t>Тақырыптық</w:t>
            </w:r>
          </w:p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068C9">
              <w:rPr>
                <w:rFonts w:ascii="Times New Roman" w:hAnsi="Times New Roman"/>
                <w:sz w:val="20"/>
                <w:szCs w:val="20"/>
                <w:lang w:val="kk-KZ"/>
              </w:rPr>
              <w:t>Пән мұғалімдері, сынып жетекшілері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талдау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068C9">
              <w:rPr>
                <w:rFonts w:ascii="Times New Roman" w:hAnsi="Times New Roman"/>
                <w:sz w:val="20"/>
                <w:szCs w:val="20"/>
                <w:lang w:val="kk-KZ"/>
              </w:rPr>
              <w:t>Директордың оқу –ісінің   орынбасары</w:t>
            </w:r>
          </w:p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068C9">
              <w:rPr>
                <w:rFonts w:ascii="Times New Roman" w:hAnsi="Times New Roman"/>
                <w:sz w:val="20"/>
                <w:szCs w:val="20"/>
                <w:lang w:val="kk-KZ"/>
              </w:rPr>
              <w:t>Авдхалаг Д</w:t>
            </w:r>
          </w:p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Акбас К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068C9">
              <w:rPr>
                <w:rFonts w:ascii="Times New Roman" w:hAnsi="Times New Roman"/>
                <w:sz w:val="20"/>
                <w:szCs w:val="20"/>
                <w:lang w:val="kk-KZ"/>
              </w:rPr>
              <w:t>Директор жанындағы  кеңес</w:t>
            </w:r>
          </w:p>
        </w:tc>
      </w:tr>
      <w:tr w:rsidR="00E60F95" w:rsidRPr="008068C9" w:rsidTr="00D54223">
        <w:trPr>
          <w:trHeight w:val="289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068C9">
              <w:rPr>
                <w:rFonts w:ascii="Times New Roman" w:hAnsi="Times New Roman"/>
                <w:sz w:val="20"/>
                <w:szCs w:val="20"/>
                <w:lang w:val="kk-KZ"/>
              </w:rPr>
              <w:t>Журналдың дұрыс толтырылуы және тоқсандық бағалардың дұрыс қоюларын тексеру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068C9">
              <w:rPr>
                <w:rFonts w:ascii="Times New Roman" w:hAnsi="Times New Roman"/>
                <w:sz w:val="20"/>
                <w:szCs w:val="20"/>
                <w:lang w:val="kk-KZ"/>
              </w:rPr>
              <w:t>Журналдың дұрыс толтырылуы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н тексеру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Жыл бойы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068C9">
              <w:rPr>
                <w:rFonts w:ascii="Times New Roman" w:hAnsi="Times New Roman"/>
                <w:sz w:val="20"/>
                <w:szCs w:val="20"/>
                <w:lang w:val="kk-KZ"/>
              </w:rPr>
              <w:t>Тақырыптық</w:t>
            </w:r>
          </w:p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068C9">
              <w:rPr>
                <w:rFonts w:ascii="Times New Roman" w:hAnsi="Times New Roman"/>
                <w:sz w:val="20"/>
                <w:szCs w:val="20"/>
                <w:lang w:val="kk-KZ"/>
              </w:rPr>
              <w:t>Пән мұғалімдері, сынып жетекшілері жетекшілері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тексеру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068C9">
              <w:rPr>
                <w:rFonts w:ascii="Times New Roman" w:hAnsi="Times New Roman"/>
                <w:sz w:val="20"/>
                <w:szCs w:val="20"/>
                <w:lang w:val="kk-KZ"/>
              </w:rPr>
              <w:t>Директордың оқу –ісінің   орынбасары</w:t>
            </w:r>
          </w:p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068C9">
              <w:rPr>
                <w:rFonts w:ascii="Times New Roman" w:hAnsi="Times New Roman"/>
                <w:sz w:val="20"/>
                <w:szCs w:val="20"/>
                <w:lang w:val="kk-KZ"/>
              </w:rPr>
              <w:t>Авдхалаг Д</w:t>
            </w:r>
          </w:p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Акбас К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Пед кеңес</w:t>
            </w:r>
          </w:p>
        </w:tc>
      </w:tr>
      <w:tr w:rsidR="00E60F95" w:rsidRPr="008068C9" w:rsidTr="00D54223">
        <w:trPr>
          <w:trHeight w:val="268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068C9">
              <w:rPr>
                <w:rFonts w:ascii="Times New Roman" w:hAnsi="Times New Roman"/>
                <w:sz w:val="20"/>
                <w:szCs w:val="20"/>
                <w:lang w:val="kk-KZ"/>
              </w:rPr>
              <w:t>Жылдық бағалардың дұрыс қоюуын,</w:t>
            </w:r>
          </w:p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068C9">
              <w:rPr>
                <w:rFonts w:ascii="Times New Roman" w:hAnsi="Times New Roman"/>
                <w:sz w:val="20"/>
                <w:szCs w:val="20"/>
                <w:lang w:val="kk-KZ"/>
              </w:rPr>
              <w:t>журналдардың дұрыс толтырылуын,</w:t>
            </w:r>
          </w:p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068C9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мемлекеттік бағдарламаның </w:t>
            </w:r>
            <w:r w:rsidRPr="008068C9">
              <w:rPr>
                <w:rFonts w:ascii="Times New Roman" w:hAnsi="Times New Roman"/>
                <w:sz w:val="20"/>
                <w:szCs w:val="20"/>
                <w:lang w:val="kk-KZ"/>
              </w:rPr>
              <w:lastRenderedPageBreak/>
              <w:t>орындалуын тексеру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068C9">
              <w:rPr>
                <w:rFonts w:ascii="Times New Roman" w:hAnsi="Times New Roman"/>
                <w:sz w:val="20"/>
                <w:szCs w:val="20"/>
                <w:lang w:val="kk-KZ"/>
              </w:rPr>
              <w:lastRenderedPageBreak/>
              <w:t>Жылдық бағалардың дұрыс қоюуын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тексеру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068C9">
              <w:rPr>
                <w:rFonts w:ascii="Times New Roman" w:hAnsi="Times New Roman"/>
                <w:sz w:val="20"/>
                <w:szCs w:val="20"/>
                <w:lang w:val="kk-KZ"/>
              </w:rPr>
              <w:t>Мамыр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068C9">
              <w:rPr>
                <w:rFonts w:ascii="Times New Roman" w:hAnsi="Times New Roman"/>
                <w:sz w:val="20"/>
                <w:szCs w:val="20"/>
                <w:lang w:val="kk-KZ"/>
              </w:rPr>
              <w:t>Тақырыптық</w:t>
            </w:r>
          </w:p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068C9">
              <w:rPr>
                <w:rFonts w:ascii="Times New Roman" w:hAnsi="Times New Roman"/>
                <w:sz w:val="20"/>
                <w:szCs w:val="20"/>
                <w:lang w:val="kk-KZ"/>
              </w:rPr>
              <w:t>Сынып жетекшілері,</w:t>
            </w:r>
          </w:p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068C9">
              <w:rPr>
                <w:rFonts w:ascii="Times New Roman" w:hAnsi="Times New Roman"/>
                <w:sz w:val="20"/>
                <w:szCs w:val="20"/>
                <w:lang w:val="kk-KZ"/>
              </w:rPr>
              <w:t>пән мұғалімдері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тексеру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068C9">
              <w:rPr>
                <w:rFonts w:ascii="Times New Roman" w:hAnsi="Times New Roman"/>
                <w:sz w:val="20"/>
                <w:szCs w:val="20"/>
                <w:lang w:val="kk-KZ"/>
              </w:rPr>
              <w:t>Директордың оқу –ісінің   орынбасары</w:t>
            </w:r>
          </w:p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068C9">
              <w:rPr>
                <w:rFonts w:ascii="Times New Roman" w:hAnsi="Times New Roman"/>
                <w:sz w:val="20"/>
                <w:szCs w:val="20"/>
                <w:lang w:val="kk-KZ"/>
              </w:rPr>
              <w:t>Авдхалаг Д</w:t>
            </w:r>
          </w:p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Акбас К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Пед кеңес</w:t>
            </w:r>
          </w:p>
        </w:tc>
      </w:tr>
      <w:tr w:rsidR="00E60F95" w:rsidRPr="008068C9" w:rsidTr="00D54223">
        <w:trPr>
          <w:trHeight w:val="268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B03D05" w:rsidRDefault="00E60F95" w:rsidP="00D54223">
            <w:pPr>
              <w:pStyle w:val="af9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B03D05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lastRenderedPageBreak/>
              <w:t>Оқушылардың дәптерлерін бақылау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068C9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БЖБ, ТЖБ  жұмыстарына арналған дәптерлерін тексеру.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068C9">
              <w:rPr>
                <w:rFonts w:ascii="Times New Roman" w:hAnsi="Times New Roman"/>
                <w:sz w:val="20"/>
                <w:szCs w:val="20"/>
                <w:lang w:val="kk-KZ"/>
              </w:rPr>
              <w:t>Орфографиялық ереженің сақталуын бақылау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068C9">
              <w:rPr>
                <w:rFonts w:ascii="Times New Roman" w:hAnsi="Times New Roman"/>
                <w:sz w:val="20"/>
                <w:szCs w:val="20"/>
                <w:lang w:val="kk-KZ"/>
              </w:rPr>
              <w:t>Қыркүйек</w:t>
            </w:r>
          </w:p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Тақырыптық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068C9">
              <w:rPr>
                <w:rFonts w:ascii="Times New Roman" w:hAnsi="Times New Roman"/>
                <w:sz w:val="20"/>
                <w:szCs w:val="20"/>
                <w:lang w:val="kk-KZ"/>
              </w:rPr>
              <w:t>Пән мұғалімдері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Бақылау, тексеру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068C9">
              <w:rPr>
                <w:rFonts w:ascii="Times New Roman" w:hAnsi="Times New Roman"/>
                <w:sz w:val="20"/>
                <w:szCs w:val="20"/>
                <w:lang w:val="kk-KZ"/>
              </w:rPr>
              <w:t>Бірлестік жетекшілері</w:t>
            </w:r>
          </w:p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068C9">
              <w:rPr>
                <w:rFonts w:ascii="Times New Roman" w:hAnsi="Times New Roman"/>
                <w:sz w:val="20"/>
                <w:szCs w:val="20"/>
                <w:lang w:val="kk-KZ"/>
              </w:rPr>
              <w:t>ӘК отырысы</w:t>
            </w:r>
          </w:p>
        </w:tc>
      </w:tr>
      <w:tr w:rsidR="00E60F95" w:rsidRPr="008068C9" w:rsidTr="00D54223">
        <w:trPr>
          <w:trHeight w:val="578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068C9">
              <w:rPr>
                <w:rFonts w:ascii="Times New Roman" w:hAnsi="Times New Roman"/>
                <w:sz w:val="20"/>
                <w:szCs w:val="20"/>
                <w:lang w:val="kk-KZ"/>
              </w:rPr>
              <w:t>1-4 сынып оқушыларының дәптерлерін тексеру және жазба жұмыстарын жасау, орфографиялық заңдылықтарды сақтау бойынша (математика, қазақ тілі) мұғалімдердің жазбаша жұмыстарына талаптарын сақтауды талдау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068C9">
              <w:rPr>
                <w:rFonts w:ascii="Times New Roman" w:hAnsi="Times New Roman"/>
                <w:sz w:val="20"/>
                <w:szCs w:val="20"/>
                <w:lang w:val="kk-KZ"/>
              </w:rPr>
              <w:t>жазбаша жұмыстарына талаптарын сақтауды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068C9">
              <w:rPr>
                <w:rFonts w:ascii="Times New Roman" w:hAnsi="Times New Roman"/>
                <w:sz w:val="20"/>
                <w:szCs w:val="20"/>
                <w:lang w:val="kk-KZ"/>
              </w:rPr>
              <w:t>Қазан,</w:t>
            </w:r>
          </w:p>
          <w:p w:rsidR="00E60F95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068C9">
              <w:rPr>
                <w:rFonts w:ascii="Times New Roman" w:hAnsi="Times New Roman"/>
                <w:sz w:val="20"/>
                <w:szCs w:val="20"/>
                <w:lang w:val="kk-KZ"/>
              </w:rPr>
              <w:t>Желтоқсан</w:t>
            </w:r>
          </w:p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Наурыз мамыр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жекелей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068C9">
              <w:rPr>
                <w:rFonts w:ascii="Times New Roman" w:hAnsi="Times New Roman"/>
                <w:sz w:val="20"/>
                <w:szCs w:val="20"/>
                <w:lang w:val="kk-KZ"/>
              </w:rPr>
              <w:t>Математика, информатика пәндері  мұғалімдері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талдау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068C9">
              <w:rPr>
                <w:rFonts w:ascii="Times New Roman" w:hAnsi="Times New Roman"/>
                <w:sz w:val="20"/>
                <w:szCs w:val="20"/>
                <w:lang w:val="kk-KZ"/>
              </w:rPr>
              <w:t>Директордың оқу –ісінің   орынбасары</w:t>
            </w:r>
          </w:p>
          <w:p w:rsidR="00E60F95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Акбас К</w:t>
            </w:r>
          </w:p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068C9">
              <w:rPr>
                <w:rFonts w:ascii="Times New Roman" w:hAnsi="Times New Roman"/>
                <w:sz w:val="20"/>
                <w:szCs w:val="20"/>
                <w:lang w:val="kk-KZ"/>
              </w:rPr>
              <w:t>Бірлестік жетекшілері</w:t>
            </w:r>
          </w:p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Әдістемелік бірлестікте</w:t>
            </w:r>
          </w:p>
        </w:tc>
      </w:tr>
      <w:tr w:rsidR="00E60F95" w:rsidRPr="009E409E" w:rsidTr="00D54223">
        <w:trPr>
          <w:trHeight w:val="268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068C9">
              <w:rPr>
                <w:rFonts w:ascii="Times New Roman" w:hAnsi="Times New Roman"/>
                <w:sz w:val="20"/>
                <w:szCs w:val="20"/>
                <w:lang w:val="kk-KZ"/>
              </w:rPr>
              <w:t>5-11 сынып оқушыларының дәптерлерін тексеру және жазба жұмыстарын жасау, орфографиялық заңдылықтарды сақтау бойынша (қазақ тілі,орыс тілі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және шетел тілі) мұғалімдердің </w:t>
            </w:r>
            <w:r w:rsidRPr="008068C9">
              <w:rPr>
                <w:rFonts w:ascii="Times New Roman" w:hAnsi="Times New Roman"/>
                <w:sz w:val="20"/>
                <w:szCs w:val="20"/>
                <w:lang w:val="kk-KZ"/>
              </w:rPr>
              <w:t>гуманитарлық циклдарының  жазбаша жұмыстарына талаптарын сақтауды талдау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068C9">
              <w:rPr>
                <w:rFonts w:ascii="Times New Roman" w:hAnsi="Times New Roman"/>
                <w:sz w:val="20"/>
                <w:szCs w:val="20"/>
                <w:lang w:val="kk-KZ"/>
              </w:rPr>
              <w:t>жазбаша жұмыстарына талаптарын сақтауды талдау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068C9">
              <w:rPr>
                <w:rFonts w:ascii="Times New Roman" w:hAnsi="Times New Roman"/>
                <w:sz w:val="20"/>
                <w:szCs w:val="20"/>
                <w:lang w:val="kk-KZ"/>
              </w:rPr>
              <w:t>Қазан-мамыр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жекелей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068C9">
              <w:rPr>
                <w:rFonts w:ascii="Times New Roman" w:hAnsi="Times New Roman"/>
                <w:sz w:val="20"/>
                <w:szCs w:val="20"/>
                <w:lang w:val="kk-KZ"/>
              </w:rPr>
              <w:t>Қазақ тілі,орыс тілі және шетел тілі пәндері мұғалімдері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талдау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068C9">
              <w:rPr>
                <w:rFonts w:ascii="Times New Roman" w:hAnsi="Times New Roman"/>
                <w:sz w:val="20"/>
                <w:szCs w:val="20"/>
                <w:lang w:val="kk-KZ"/>
              </w:rPr>
              <w:t>Директордың оқу –ісінің   орынбасары</w:t>
            </w:r>
          </w:p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068C9">
              <w:rPr>
                <w:rFonts w:ascii="Times New Roman" w:hAnsi="Times New Roman"/>
                <w:sz w:val="20"/>
                <w:szCs w:val="20"/>
                <w:lang w:val="kk-KZ"/>
              </w:rPr>
              <w:t>Авдхалаг Д</w:t>
            </w:r>
          </w:p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Әдістемелік бірлестікте</w:t>
            </w:r>
          </w:p>
        </w:tc>
      </w:tr>
      <w:tr w:rsidR="00E60F95" w:rsidRPr="008068C9" w:rsidTr="00D54223">
        <w:trPr>
          <w:trHeight w:val="268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068C9">
              <w:rPr>
                <w:rFonts w:ascii="Times New Roman" w:hAnsi="Times New Roman"/>
                <w:sz w:val="20"/>
                <w:szCs w:val="20"/>
                <w:lang w:val="kk-KZ"/>
              </w:rPr>
              <w:t>Дәптерлерді тексеру және жазба жұмыстарын жүргізу,орфографиялық заңдылықтар талаптары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н сақтау бойынша ғылыми цикл</w:t>
            </w:r>
            <w:r w:rsidRPr="008068C9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(Физика,биология,химия,география) мұғалімдерінің жазбаша жұмыстарына талаптарын сақтауын талдау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068C9">
              <w:rPr>
                <w:rFonts w:ascii="Times New Roman" w:hAnsi="Times New Roman"/>
                <w:sz w:val="20"/>
                <w:szCs w:val="20"/>
                <w:lang w:val="kk-KZ"/>
              </w:rPr>
              <w:t>жазбаша жұмыстарына талаптарын сақтауды талдау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Жыл бойы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жекелей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068C9">
              <w:rPr>
                <w:rFonts w:ascii="Times New Roman" w:hAnsi="Times New Roman"/>
                <w:sz w:val="20"/>
                <w:szCs w:val="20"/>
                <w:lang w:val="kk-KZ"/>
              </w:rPr>
              <w:t>География,</w:t>
            </w:r>
          </w:p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068C9">
              <w:rPr>
                <w:rFonts w:ascii="Times New Roman" w:hAnsi="Times New Roman"/>
                <w:sz w:val="20"/>
                <w:szCs w:val="20"/>
                <w:lang w:val="kk-KZ"/>
              </w:rPr>
              <w:t>физика,</w:t>
            </w:r>
          </w:p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068C9">
              <w:rPr>
                <w:rFonts w:ascii="Times New Roman" w:hAnsi="Times New Roman"/>
                <w:sz w:val="20"/>
                <w:szCs w:val="20"/>
                <w:lang w:val="kk-KZ"/>
              </w:rPr>
              <w:t>биология,</w:t>
            </w:r>
          </w:p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068C9">
              <w:rPr>
                <w:rFonts w:ascii="Times New Roman" w:hAnsi="Times New Roman"/>
                <w:sz w:val="20"/>
                <w:szCs w:val="20"/>
                <w:lang w:val="kk-KZ"/>
              </w:rPr>
              <w:t>химия пәндерімұғалімдері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068C9">
              <w:rPr>
                <w:rFonts w:ascii="Times New Roman" w:hAnsi="Times New Roman"/>
                <w:sz w:val="20"/>
                <w:szCs w:val="20"/>
                <w:lang w:val="kk-KZ"/>
              </w:rPr>
              <w:t>Директордың оқу –ісінің   орынбасары</w:t>
            </w:r>
          </w:p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068C9">
              <w:rPr>
                <w:rFonts w:ascii="Times New Roman" w:hAnsi="Times New Roman"/>
                <w:sz w:val="20"/>
                <w:szCs w:val="20"/>
                <w:lang w:val="kk-KZ"/>
              </w:rPr>
              <w:t>Авдхалаг Д</w:t>
            </w:r>
          </w:p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Әдістемелік бірлестікте</w:t>
            </w:r>
          </w:p>
        </w:tc>
      </w:tr>
      <w:tr w:rsidR="00E60F95" w:rsidRPr="009E409E" w:rsidTr="00D54223">
        <w:trPr>
          <w:trHeight w:val="276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068C9">
              <w:rPr>
                <w:rFonts w:ascii="Times New Roman" w:hAnsi="Times New Roman"/>
                <w:sz w:val="20"/>
                <w:szCs w:val="20"/>
                <w:lang w:val="kk-KZ"/>
              </w:rPr>
              <w:t>Қорытынды аттестаттауға  дайындықта емтихан жұмыстары мен емтихан алдыңғы жұмыстарын рәсімдеу кезіндегі оқушылардың жазбаша жұмыстарына талаптарын сақтау бойынша 9-шы және 11-ші сыныптардың математика,орыс тілі, қазақ тілі мұғалімдерінің жұмысын талдау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068C9">
              <w:rPr>
                <w:rFonts w:ascii="Times New Roman" w:hAnsi="Times New Roman"/>
                <w:sz w:val="20"/>
                <w:szCs w:val="20"/>
                <w:lang w:val="kk-KZ"/>
              </w:rPr>
              <w:t>Қорытынды аттестаттауға  дайындықта емтихан жұмыстары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н талдау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068C9">
              <w:rPr>
                <w:rFonts w:ascii="Times New Roman" w:hAnsi="Times New Roman"/>
                <w:sz w:val="20"/>
                <w:szCs w:val="20"/>
                <w:lang w:val="kk-KZ"/>
              </w:rPr>
              <w:t>Сәуір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жекелей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068C9">
              <w:rPr>
                <w:rFonts w:ascii="Times New Roman" w:hAnsi="Times New Roman"/>
                <w:sz w:val="20"/>
                <w:szCs w:val="20"/>
                <w:lang w:val="kk-KZ"/>
              </w:rPr>
              <w:t>Математика,</w:t>
            </w:r>
          </w:p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068C9">
              <w:rPr>
                <w:rFonts w:ascii="Times New Roman" w:hAnsi="Times New Roman"/>
                <w:sz w:val="20"/>
                <w:szCs w:val="20"/>
                <w:lang w:val="kk-KZ"/>
              </w:rPr>
              <w:t>орыс тілі,қазақ тілі пәндері мұғалімдері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068C9">
              <w:rPr>
                <w:rFonts w:ascii="Times New Roman" w:hAnsi="Times New Roman"/>
                <w:sz w:val="20"/>
                <w:szCs w:val="20"/>
                <w:lang w:val="kk-KZ"/>
              </w:rPr>
              <w:t>Директордың оқу –ісінің   орынбасары</w:t>
            </w:r>
          </w:p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068C9">
              <w:rPr>
                <w:rFonts w:ascii="Times New Roman" w:hAnsi="Times New Roman"/>
                <w:sz w:val="20"/>
                <w:szCs w:val="20"/>
                <w:lang w:val="kk-KZ"/>
              </w:rPr>
              <w:t>Авдхалаг Д</w:t>
            </w:r>
          </w:p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Акбас К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Пед кеңес</w:t>
            </w:r>
          </w:p>
        </w:tc>
      </w:tr>
      <w:tr w:rsidR="00E60F95" w:rsidRPr="008068C9" w:rsidTr="00D54223">
        <w:trPr>
          <w:trHeight w:val="268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B03D05" w:rsidRDefault="00E60F95" w:rsidP="00D54223">
            <w:pPr>
              <w:pStyle w:val="af9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B03D05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Оқушылардың </w:t>
            </w:r>
          </w:p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B03D05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жеке - іс қағаздары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068C9">
              <w:rPr>
                <w:rFonts w:ascii="Times New Roman" w:hAnsi="Times New Roman"/>
                <w:sz w:val="20"/>
                <w:szCs w:val="20"/>
                <w:lang w:val="kk-KZ"/>
              </w:rPr>
              <w:t>Оқушылардың жеке-іс қағаздарының дұрыс толтырылуын тексеру</w:t>
            </w:r>
          </w:p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068C9">
              <w:rPr>
                <w:rFonts w:ascii="Times New Roman" w:hAnsi="Times New Roman"/>
                <w:sz w:val="20"/>
                <w:szCs w:val="20"/>
                <w:lang w:val="kk-KZ"/>
              </w:rPr>
              <w:t>Сынып тізімін уақытында ауыстырылуы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068C9">
              <w:rPr>
                <w:rFonts w:ascii="Times New Roman" w:hAnsi="Times New Roman"/>
                <w:sz w:val="20"/>
                <w:szCs w:val="20"/>
                <w:lang w:val="kk-KZ"/>
              </w:rPr>
              <w:t>Оқушылардың жеке-іс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қағздарының толтырылуы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068C9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Жылына 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       </w:t>
            </w:r>
            <w:r w:rsidRPr="008068C9">
              <w:rPr>
                <w:rFonts w:ascii="Times New Roman" w:hAnsi="Times New Roman"/>
                <w:sz w:val="20"/>
                <w:szCs w:val="20"/>
                <w:lang w:val="kk-KZ"/>
              </w:rPr>
              <w:t>2 рет</w:t>
            </w:r>
          </w:p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жекелей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068C9">
              <w:rPr>
                <w:rFonts w:ascii="Times New Roman" w:hAnsi="Times New Roman"/>
                <w:sz w:val="20"/>
                <w:szCs w:val="20"/>
                <w:lang w:val="kk-KZ"/>
              </w:rPr>
              <w:t>Сынып жетекшілері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тексеру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Іс қағаз жүргізуші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068C9">
              <w:rPr>
                <w:rFonts w:ascii="Times New Roman" w:hAnsi="Times New Roman"/>
                <w:sz w:val="20"/>
                <w:szCs w:val="20"/>
                <w:lang w:val="kk-KZ"/>
              </w:rPr>
              <w:t>директор жанындағы кеңес</w:t>
            </w:r>
          </w:p>
        </w:tc>
      </w:tr>
      <w:tr w:rsidR="00E60F95" w:rsidRPr="008068C9" w:rsidTr="00D54223">
        <w:trPr>
          <w:trHeight w:val="268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068C9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Табельдердің уақытылы толтырылуы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068C9">
              <w:rPr>
                <w:rFonts w:ascii="Times New Roman" w:hAnsi="Times New Roman"/>
                <w:sz w:val="20"/>
                <w:szCs w:val="20"/>
                <w:lang w:val="kk-KZ"/>
              </w:rPr>
              <w:t>Табельдерді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тексеру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068C9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Тоқсан сайын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жекелей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тексеру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Іс қағаз жүргізуші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Анаықтама </w:t>
            </w:r>
          </w:p>
        </w:tc>
      </w:tr>
      <w:tr w:rsidR="00E60F95" w:rsidRPr="008068C9" w:rsidTr="00D54223">
        <w:trPr>
          <w:trHeight w:val="268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BA2E64" w:rsidRDefault="00E60F95" w:rsidP="00D54223">
            <w:pPr>
              <w:pStyle w:val="af9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BA2E64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Материалды-техникалық базасын  мектепішілік бақылау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068C9">
              <w:rPr>
                <w:rFonts w:ascii="Times New Roman" w:hAnsi="Times New Roman"/>
                <w:sz w:val="20"/>
                <w:szCs w:val="20"/>
                <w:lang w:val="kk-KZ"/>
              </w:rPr>
              <w:t>Оқу кабинеттерінің дайындық жағдайын, кабинеттерді құжаттауды тексеру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068C9">
              <w:rPr>
                <w:rFonts w:ascii="Times New Roman" w:hAnsi="Times New Roman"/>
                <w:sz w:val="20"/>
                <w:szCs w:val="20"/>
                <w:lang w:val="kk-KZ"/>
              </w:rPr>
              <w:t>кабинеттерді құжаттауды тексеру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068C9">
              <w:rPr>
                <w:rFonts w:ascii="Times New Roman" w:hAnsi="Times New Roman"/>
                <w:sz w:val="20"/>
                <w:szCs w:val="20"/>
                <w:lang w:val="kk-KZ"/>
              </w:rPr>
              <w:t>Қазан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жекелей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068C9">
              <w:rPr>
                <w:rFonts w:ascii="Times New Roman" w:hAnsi="Times New Roman"/>
                <w:sz w:val="20"/>
                <w:szCs w:val="20"/>
                <w:lang w:val="kk-KZ"/>
              </w:rPr>
              <w:t>Кабинетке жауаптылар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тексеру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068C9">
              <w:rPr>
                <w:rFonts w:ascii="Times New Roman" w:hAnsi="Times New Roman"/>
                <w:sz w:val="20"/>
                <w:szCs w:val="20"/>
                <w:lang w:val="kk-KZ"/>
              </w:rPr>
              <w:t>директор жанындағы кеңес</w:t>
            </w:r>
          </w:p>
        </w:tc>
      </w:tr>
      <w:tr w:rsidR="00E60F95" w:rsidRPr="008068C9" w:rsidTr="00D54223">
        <w:trPr>
          <w:trHeight w:val="268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068C9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Кабинетті көгалдандыру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068C9">
              <w:rPr>
                <w:rFonts w:ascii="Times New Roman" w:hAnsi="Times New Roman"/>
                <w:sz w:val="20"/>
                <w:szCs w:val="20"/>
                <w:lang w:val="kk-KZ"/>
              </w:rPr>
              <w:t>Жыл бойы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Жекелей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068C9">
              <w:rPr>
                <w:rFonts w:ascii="Times New Roman" w:hAnsi="Times New Roman"/>
                <w:sz w:val="20"/>
                <w:szCs w:val="20"/>
                <w:lang w:val="kk-KZ"/>
              </w:rPr>
              <w:t>Кабинетке жауаптылар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тексеру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Шаруашылық меңгерушісі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Анықтама </w:t>
            </w:r>
          </w:p>
        </w:tc>
      </w:tr>
      <w:tr w:rsidR="00E60F95" w:rsidRPr="00611BEA" w:rsidTr="00D54223">
        <w:trPr>
          <w:trHeight w:val="268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068C9">
              <w:rPr>
                <w:rFonts w:ascii="Times New Roman" w:hAnsi="Times New Roman"/>
                <w:sz w:val="20"/>
                <w:szCs w:val="20"/>
                <w:lang w:val="kk-KZ"/>
              </w:rPr>
              <w:t>Техника қауіпсіздігі бойынша кабинеттердің жағдайларын тексеру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068C9">
              <w:rPr>
                <w:rFonts w:ascii="Times New Roman" w:hAnsi="Times New Roman"/>
                <w:sz w:val="20"/>
                <w:szCs w:val="20"/>
                <w:lang w:val="kk-KZ"/>
              </w:rPr>
              <w:t>Қыркүйек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068C9">
              <w:rPr>
                <w:rFonts w:ascii="Times New Roman" w:hAnsi="Times New Roman"/>
                <w:sz w:val="20"/>
                <w:szCs w:val="20"/>
                <w:lang w:val="kk-KZ"/>
              </w:rPr>
              <w:t>Кабинетке жауаптылар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тексеру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Шаруашылық меңгерушісі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Анықтама</w:t>
            </w:r>
          </w:p>
        </w:tc>
      </w:tr>
      <w:tr w:rsidR="00E60F95" w:rsidRPr="008068C9" w:rsidTr="00D54223">
        <w:trPr>
          <w:trHeight w:val="268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068C9">
              <w:rPr>
                <w:rFonts w:ascii="Times New Roman" w:hAnsi="Times New Roman"/>
                <w:sz w:val="20"/>
                <w:szCs w:val="20"/>
                <w:lang w:val="kk-KZ"/>
              </w:rPr>
              <w:t>Мектепті қабылдаудағы кабинетті дайындау жоспарын тексеру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068C9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Қыркүйек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068C9">
              <w:rPr>
                <w:rFonts w:ascii="Times New Roman" w:hAnsi="Times New Roman"/>
                <w:sz w:val="20"/>
                <w:szCs w:val="20"/>
                <w:lang w:val="kk-KZ"/>
              </w:rPr>
              <w:t>Кабинетке жауаптылар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тексеру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Шаруашылық меңгерушісі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Анықтама</w:t>
            </w:r>
          </w:p>
        </w:tc>
      </w:tr>
      <w:tr w:rsidR="00E60F95" w:rsidRPr="008068C9" w:rsidTr="00D54223">
        <w:trPr>
          <w:trHeight w:val="268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BA2E64" w:rsidRDefault="00E60F95" w:rsidP="00D54223">
            <w:pPr>
              <w:pStyle w:val="af9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BA2E64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Әлеуметтік мәселелер бойынша бақылау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068C9">
              <w:rPr>
                <w:rFonts w:ascii="Times New Roman" w:hAnsi="Times New Roman"/>
                <w:sz w:val="20"/>
                <w:szCs w:val="20"/>
                <w:lang w:val="kk-KZ"/>
              </w:rPr>
              <w:t>Мектептің әлеуметтік  құжаты бойынша жұмыс жүргізу</w:t>
            </w:r>
          </w:p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068C9">
              <w:rPr>
                <w:rFonts w:ascii="Times New Roman" w:hAnsi="Times New Roman"/>
                <w:sz w:val="20"/>
                <w:szCs w:val="20"/>
                <w:lang w:val="kk-KZ"/>
              </w:rPr>
              <w:t>Оқу – тәрбие үрдісінде жүзеге асырылуын бақылау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068C9">
              <w:rPr>
                <w:rFonts w:ascii="Times New Roman" w:hAnsi="Times New Roman"/>
                <w:sz w:val="20"/>
                <w:szCs w:val="20"/>
                <w:lang w:val="kk-KZ"/>
              </w:rPr>
              <w:t>Мектептің әлеуметтік  құжаты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н бақылау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068C9">
              <w:rPr>
                <w:rFonts w:ascii="Times New Roman" w:hAnsi="Times New Roman"/>
                <w:sz w:val="20"/>
                <w:szCs w:val="20"/>
                <w:lang w:val="kk-KZ"/>
              </w:rPr>
              <w:t>Күнделікті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жекелей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068C9">
              <w:rPr>
                <w:rFonts w:ascii="Times New Roman" w:hAnsi="Times New Roman"/>
                <w:sz w:val="20"/>
                <w:szCs w:val="20"/>
                <w:lang w:val="kk-KZ"/>
              </w:rPr>
              <w:t>1-11 сыныптары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бақылау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068C9">
              <w:rPr>
                <w:rFonts w:ascii="Times New Roman" w:hAnsi="Times New Roman"/>
                <w:sz w:val="20"/>
                <w:szCs w:val="20"/>
                <w:lang w:val="kk-KZ"/>
              </w:rPr>
              <w:t>Әлеуметтік –педагог Хадалхан Б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Пед кеңес</w:t>
            </w:r>
          </w:p>
        </w:tc>
      </w:tr>
      <w:tr w:rsidR="00E60F95" w:rsidRPr="008068C9" w:rsidTr="00D54223">
        <w:trPr>
          <w:trHeight w:val="1421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068C9">
              <w:rPr>
                <w:rFonts w:ascii="Times New Roman" w:hAnsi="Times New Roman"/>
                <w:sz w:val="20"/>
                <w:szCs w:val="20"/>
                <w:lang w:val="kk-KZ"/>
              </w:rPr>
              <w:t>Көп балалы отбасы балалармен жұмыс жасауды бақылау:</w:t>
            </w:r>
          </w:p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068C9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-     білім сапасын бақылау;</w:t>
            </w:r>
          </w:p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068C9">
              <w:rPr>
                <w:rFonts w:ascii="Times New Roman" w:hAnsi="Times New Roman"/>
                <w:sz w:val="20"/>
                <w:szCs w:val="20"/>
                <w:lang w:val="kk-KZ"/>
              </w:rPr>
              <w:t>-   сабаққа қатысуларын   тексеру;</w:t>
            </w:r>
          </w:p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068C9">
              <w:rPr>
                <w:rFonts w:ascii="Times New Roman" w:hAnsi="Times New Roman"/>
                <w:sz w:val="20"/>
                <w:szCs w:val="20"/>
                <w:lang w:val="kk-KZ"/>
              </w:rPr>
              <w:t>-   жазғы демалысты өткізулерін бақылау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068C9">
              <w:rPr>
                <w:rFonts w:ascii="Times New Roman" w:hAnsi="Times New Roman"/>
                <w:sz w:val="20"/>
                <w:szCs w:val="20"/>
                <w:lang w:val="kk-KZ"/>
              </w:rPr>
              <w:t>балалармен жұмыс жасауды бақылау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068C9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Тоқсан сайын </w:t>
            </w:r>
          </w:p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068C9">
              <w:rPr>
                <w:rFonts w:ascii="Times New Roman" w:hAnsi="Times New Roman"/>
                <w:sz w:val="20"/>
                <w:szCs w:val="20"/>
                <w:lang w:val="kk-KZ"/>
              </w:rPr>
              <w:t>Аптасына бір рет</w:t>
            </w:r>
          </w:p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068C9">
              <w:rPr>
                <w:rFonts w:ascii="Times New Roman" w:hAnsi="Times New Roman"/>
                <w:sz w:val="20"/>
                <w:szCs w:val="20"/>
                <w:lang w:val="kk-KZ"/>
              </w:rPr>
              <w:t>Маусым-тамыз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жекелей</w:t>
            </w:r>
          </w:p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068C9">
              <w:rPr>
                <w:rFonts w:ascii="Times New Roman" w:hAnsi="Times New Roman"/>
                <w:sz w:val="20"/>
                <w:szCs w:val="20"/>
                <w:lang w:val="kk-KZ"/>
              </w:rPr>
              <w:t>Пән мұғалімдері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бақылау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068C9">
              <w:rPr>
                <w:rFonts w:ascii="Times New Roman" w:hAnsi="Times New Roman"/>
                <w:sz w:val="20"/>
                <w:szCs w:val="20"/>
                <w:lang w:val="kk-KZ"/>
              </w:rPr>
              <w:t>Педагог - психолог</w:t>
            </w:r>
          </w:p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068C9">
              <w:rPr>
                <w:rFonts w:ascii="Times New Roman" w:hAnsi="Times New Roman"/>
                <w:sz w:val="20"/>
                <w:szCs w:val="20"/>
                <w:lang w:val="kk-KZ"/>
              </w:rPr>
              <w:t>Ханжарбай С</w:t>
            </w:r>
          </w:p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068C9">
              <w:rPr>
                <w:rFonts w:ascii="Times New Roman" w:hAnsi="Times New Roman"/>
                <w:sz w:val="20"/>
                <w:szCs w:val="20"/>
                <w:lang w:val="kk-KZ"/>
              </w:rPr>
              <w:t>Директор жанындағы кеңес</w:t>
            </w:r>
          </w:p>
        </w:tc>
      </w:tr>
      <w:tr w:rsidR="00E60F95" w:rsidRPr="00611BEA" w:rsidTr="00D54223">
        <w:trPr>
          <w:trHeight w:val="268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068C9">
              <w:rPr>
                <w:rFonts w:ascii="Times New Roman" w:hAnsi="Times New Roman"/>
                <w:sz w:val="20"/>
                <w:szCs w:val="20"/>
                <w:lang w:val="kk-KZ"/>
              </w:rPr>
              <w:t>Мектепішілік құжаттардың жүргізілуін бақылау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Құжаттармен жұмыс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Жыл бойы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Жекелей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068C9">
              <w:rPr>
                <w:rFonts w:ascii="Times New Roman" w:hAnsi="Times New Roman"/>
                <w:sz w:val="20"/>
                <w:szCs w:val="20"/>
                <w:lang w:val="kk-KZ"/>
              </w:rPr>
              <w:t>Сынып жетекшілері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бақылау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068C9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Директордың оқу ісі жөніндегі орынбасары 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          </w:t>
            </w:r>
            <w:r w:rsidRPr="008068C9">
              <w:rPr>
                <w:rFonts w:ascii="Times New Roman" w:hAnsi="Times New Roman"/>
                <w:sz w:val="20"/>
                <w:szCs w:val="20"/>
                <w:lang w:val="kk-KZ"/>
              </w:rPr>
              <w:t>Авдхалаг Д</w:t>
            </w:r>
          </w:p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Анықтама</w:t>
            </w:r>
          </w:p>
        </w:tc>
      </w:tr>
      <w:tr w:rsidR="00E60F95" w:rsidRPr="008068C9" w:rsidTr="00D54223">
        <w:trPr>
          <w:trHeight w:val="268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068C9">
              <w:rPr>
                <w:rFonts w:ascii="Times New Roman" w:hAnsi="Times New Roman"/>
                <w:sz w:val="20"/>
                <w:szCs w:val="20"/>
                <w:lang w:val="kk-KZ"/>
              </w:rPr>
              <w:t>Мектеп тәртібін бақылау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068C9">
              <w:rPr>
                <w:rFonts w:ascii="Times New Roman" w:hAnsi="Times New Roman"/>
                <w:sz w:val="20"/>
                <w:szCs w:val="20"/>
                <w:lang w:val="kk-KZ"/>
              </w:rPr>
              <w:t>күнде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жекелей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068C9">
              <w:rPr>
                <w:rFonts w:ascii="Times New Roman" w:hAnsi="Times New Roman"/>
                <w:sz w:val="20"/>
                <w:szCs w:val="20"/>
                <w:lang w:val="kk-KZ"/>
              </w:rPr>
              <w:t>1-11 сынып мұғалімдері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бақылау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068C9">
              <w:rPr>
                <w:rFonts w:ascii="Times New Roman" w:hAnsi="Times New Roman"/>
                <w:sz w:val="20"/>
                <w:szCs w:val="20"/>
                <w:lang w:val="kk-KZ"/>
              </w:rPr>
              <w:t>Педагог – психолог</w:t>
            </w:r>
          </w:p>
          <w:p w:rsidR="00E60F95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068C9">
              <w:rPr>
                <w:rFonts w:ascii="Times New Roman" w:hAnsi="Times New Roman"/>
                <w:sz w:val="20"/>
                <w:szCs w:val="20"/>
                <w:lang w:val="kk-KZ"/>
              </w:rPr>
              <w:t>Ханжарбай С</w:t>
            </w:r>
          </w:p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068C9">
              <w:rPr>
                <w:rFonts w:ascii="Times New Roman" w:hAnsi="Times New Roman"/>
                <w:sz w:val="20"/>
                <w:szCs w:val="20"/>
                <w:lang w:val="kk-KZ"/>
              </w:rPr>
              <w:t>Директордың тәрбие ісі жөн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індегі орынбасары Нуртазина Н.Н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068C9">
              <w:rPr>
                <w:rFonts w:ascii="Times New Roman" w:hAnsi="Times New Roman"/>
                <w:sz w:val="20"/>
                <w:szCs w:val="20"/>
                <w:lang w:val="kk-KZ"/>
              </w:rPr>
              <w:t>директор жанындағы кеңес</w:t>
            </w:r>
          </w:p>
        </w:tc>
      </w:tr>
      <w:tr w:rsidR="00E60F95" w:rsidRPr="008068C9" w:rsidTr="00D54223">
        <w:trPr>
          <w:trHeight w:val="268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068C9">
              <w:rPr>
                <w:rFonts w:ascii="Times New Roman" w:hAnsi="Times New Roman"/>
                <w:sz w:val="20"/>
                <w:szCs w:val="20"/>
                <w:lang w:val="kk-KZ"/>
              </w:rPr>
              <w:t>Мектеп бітірушілердің еңбекке орналасуын бақылау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068C9">
              <w:rPr>
                <w:rFonts w:ascii="Times New Roman" w:hAnsi="Times New Roman"/>
                <w:sz w:val="20"/>
                <w:szCs w:val="20"/>
                <w:lang w:val="kk-KZ"/>
              </w:rPr>
              <w:t>Шілде</w:t>
            </w:r>
          </w:p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068C9">
              <w:rPr>
                <w:rFonts w:ascii="Times New Roman" w:hAnsi="Times New Roman"/>
                <w:sz w:val="20"/>
                <w:szCs w:val="20"/>
                <w:lang w:val="kk-KZ"/>
              </w:rPr>
              <w:t>Тамыз</w:t>
            </w:r>
          </w:p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жекелей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068C9">
              <w:rPr>
                <w:rFonts w:ascii="Times New Roman" w:hAnsi="Times New Roman"/>
                <w:sz w:val="20"/>
                <w:szCs w:val="20"/>
                <w:lang w:val="kk-KZ"/>
              </w:rPr>
              <w:t>9-11 сыныптар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бақылау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068C9">
              <w:rPr>
                <w:rFonts w:ascii="Times New Roman" w:hAnsi="Times New Roman"/>
                <w:sz w:val="20"/>
                <w:szCs w:val="20"/>
                <w:lang w:val="kk-KZ"/>
              </w:rPr>
              <w:t>Директордың тәрбие ісі жөніндегі орынбасары Нуртазина Н.Н</w:t>
            </w:r>
          </w:p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068C9">
              <w:rPr>
                <w:rFonts w:ascii="Times New Roman" w:hAnsi="Times New Roman"/>
                <w:sz w:val="20"/>
                <w:szCs w:val="20"/>
                <w:lang w:val="kk-KZ"/>
              </w:rPr>
              <w:t>әкімшілік кеңес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ӘБ кеңесі</w:t>
            </w:r>
          </w:p>
        </w:tc>
      </w:tr>
      <w:tr w:rsidR="00E60F95" w:rsidRPr="008068C9" w:rsidTr="00D54223">
        <w:trPr>
          <w:trHeight w:val="268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068C9">
              <w:rPr>
                <w:rFonts w:ascii="Times New Roman" w:hAnsi="Times New Roman"/>
                <w:sz w:val="20"/>
                <w:szCs w:val="20"/>
                <w:lang w:val="kk-KZ"/>
              </w:rPr>
              <w:t>Жазғы уақыттарда оқушылардың уақытты дұрыс пайдалануын бақылау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Оқушылардың уақытын дұрыс пайдалануы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068C9">
              <w:rPr>
                <w:rFonts w:ascii="Times New Roman" w:hAnsi="Times New Roman"/>
                <w:sz w:val="20"/>
                <w:szCs w:val="20"/>
                <w:lang w:val="kk-KZ"/>
              </w:rPr>
              <w:t>Маусым</w:t>
            </w:r>
          </w:p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068C9">
              <w:rPr>
                <w:rFonts w:ascii="Times New Roman" w:hAnsi="Times New Roman"/>
                <w:sz w:val="20"/>
                <w:szCs w:val="20"/>
                <w:lang w:val="kk-KZ"/>
              </w:rPr>
              <w:t>Тамыз(апта</w:t>
            </w:r>
          </w:p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068C9">
              <w:rPr>
                <w:rFonts w:ascii="Times New Roman" w:hAnsi="Times New Roman"/>
                <w:sz w:val="20"/>
                <w:szCs w:val="20"/>
                <w:lang w:val="kk-KZ"/>
              </w:rPr>
              <w:t>сайын)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жекелей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068C9">
              <w:rPr>
                <w:rFonts w:ascii="Times New Roman" w:hAnsi="Times New Roman"/>
                <w:sz w:val="20"/>
                <w:szCs w:val="20"/>
                <w:lang w:val="kk-KZ"/>
              </w:rPr>
              <w:t>1-10 сынып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бақылау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068C9">
              <w:rPr>
                <w:rFonts w:ascii="Times New Roman" w:hAnsi="Times New Roman"/>
                <w:sz w:val="20"/>
                <w:szCs w:val="20"/>
                <w:lang w:val="kk-KZ"/>
              </w:rPr>
              <w:t>Директордың тәрбие ісі жөніндегі</w:t>
            </w:r>
          </w:p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068C9">
              <w:rPr>
                <w:rFonts w:ascii="Times New Roman" w:hAnsi="Times New Roman"/>
                <w:sz w:val="20"/>
                <w:szCs w:val="20"/>
                <w:lang w:val="kk-KZ"/>
              </w:rPr>
              <w:t>Нуртазина Н.Н,</w:t>
            </w:r>
          </w:p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068C9">
              <w:rPr>
                <w:rFonts w:ascii="Times New Roman" w:hAnsi="Times New Roman"/>
                <w:sz w:val="20"/>
                <w:szCs w:val="20"/>
                <w:lang w:val="kk-KZ"/>
              </w:rPr>
              <w:t>директор жанындағы кеңес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Пед кеңес</w:t>
            </w:r>
          </w:p>
        </w:tc>
      </w:tr>
      <w:tr w:rsidR="00E60F95" w:rsidRPr="008068C9" w:rsidTr="00D54223">
        <w:trPr>
          <w:trHeight w:val="268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068C9">
              <w:rPr>
                <w:rFonts w:ascii="Times New Roman" w:hAnsi="Times New Roman"/>
                <w:sz w:val="20"/>
                <w:szCs w:val="20"/>
                <w:lang w:val="kk-KZ"/>
              </w:rPr>
              <w:t>Отбасымен бірлескен жұмысты бақылау:</w:t>
            </w:r>
          </w:p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068C9">
              <w:rPr>
                <w:rFonts w:ascii="Times New Roman" w:hAnsi="Times New Roman"/>
                <w:sz w:val="20"/>
                <w:szCs w:val="20"/>
                <w:lang w:val="kk-KZ"/>
              </w:rPr>
              <w:t>-жағдайы төмен оқушылар;</w:t>
            </w:r>
          </w:p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068C9">
              <w:rPr>
                <w:rFonts w:ascii="Times New Roman" w:hAnsi="Times New Roman"/>
                <w:sz w:val="20"/>
                <w:szCs w:val="20"/>
                <w:lang w:val="kk-KZ"/>
              </w:rPr>
              <w:t>-Көпбалалы;</w:t>
            </w:r>
          </w:p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068C9">
              <w:rPr>
                <w:rFonts w:ascii="Times New Roman" w:hAnsi="Times New Roman"/>
                <w:sz w:val="20"/>
                <w:szCs w:val="20"/>
                <w:lang w:val="kk-KZ"/>
              </w:rPr>
              <w:t>-Асыранды балалар;</w:t>
            </w:r>
          </w:p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068C9">
              <w:rPr>
                <w:rFonts w:ascii="Times New Roman" w:hAnsi="Times New Roman"/>
                <w:sz w:val="20"/>
                <w:szCs w:val="20"/>
                <w:lang w:val="kk-KZ"/>
              </w:rPr>
              <w:t>-Аз қамтылған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068C9">
              <w:rPr>
                <w:rFonts w:ascii="Times New Roman" w:hAnsi="Times New Roman"/>
                <w:sz w:val="20"/>
                <w:szCs w:val="20"/>
                <w:lang w:val="kk-KZ"/>
              </w:rPr>
              <w:t>Отбасымен бірлескен жұмысты бақылау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068C9">
              <w:rPr>
                <w:rFonts w:ascii="Times New Roman" w:hAnsi="Times New Roman"/>
                <w:sz w:val="20"/>
                <w:szCs w:val="20"/>
                <w:lang w:val="kk-KZ"/>
              </w:rPr>
              <w:t>Апта сайын</w:t>
            </w:r>
          </w:p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068C9">
              <w:rPr>
                <w:rFonts w:ascii="Times New Roman" w:hAnsi="Times New Roman"/>
                <w:sz w:val="20"/>
                <w:szCs w:val="20"/>
                <w:lang w:val="kk-KZ"/>
              </w:rPr>
              <w:t>Жылына бір рет</w:t>
            </w:r>
          </w:p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068C9">
              <w:rPr>
                <w:rFonts w:ascii="Times New Roman" w:hAnsi="Times New Roman"/>
                <w:sz w:val="20"/>
                <w:szCs w:val="20"/>
                <w:lang w:val="kk-KZ"/>
              </w:rPr>
              <w:t>Апта сайын</w:t>
            </w:r>
          </w:p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068C9">
              <w:rPr>
                <w:rFonts w:ascii="Times New Roman" w:hAnsi="Times New Roman"/>
                <w:sz w:val="20"/>
                <w:szCs w:val="20"/>
                <w:lang w:val="kk-KZ"/>
              </w:rPr>
              <w:t>1 рет тоқсанда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тақырыптық</w:t>
            </w:r>
          </w:p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1-11 сыныптар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бақылау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068C9">
              <w:rPr>
                <w:rFonts w:ascii="Times New Roman" w:hAnsi="Times New Roman"/>
                <w:sz w:val="20"/>
                <w:szCs w:val="20"/>
                <w:lang w:val="kk-KZ"/>
              </w:rPr>
              <w:t>Педагог - психолог</w:t>
            </w:r>
          </w:p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068C9">
              <w:rPr>
                <w:rFonts w:ascii="Times New Roman" w:hAnsi="Times New Roman"/>
                <w:sz w:val="20"/>
                <w:szCs w:val="20"/>
                <w:lang w:val="kk-KZ"/>
              </w:rPr>
              <w:t>Ханжарбай С</w:t>
            </w:r>
          </w:p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068C9">
              <w:rPr>
                <w:rFonts w:ascii="Times New Roman" w:hAnsi="Times New Roman"/>
                <w:sz w:val="20"/>
                <w:szCs w:val="20"/>
                <w:lang w:val="kk-KZ"/>
              </w:rPr>
              <w:t>Әлеуметтік –педагог Хадалхан Б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068C9">
              <w:rPr>
                <w:rFonts w:ascii="Times New Roman" w:hAnsi="Times New Roman"/>
                <w:sz w:val="20"/>
                <w:szCs w:val="20"/>
                <w:lang w:val="kk-KZ"/>
              </w:rPr>
              <w:t>директор жанындағы кеңес</w:t>
            </w:r>
          </w:p>
        </w:tc>
      </w:tr>
      <w:tr w:rsidR="00E60F95" w:rsidRPr="008068C9" w:rsidTr="00D54223">
        <w:trPr>
          <w:trHeight w:val="268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Сынып сағаттарының өтілуін бақылау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Сынып сағаттарын бақылау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Желтоқсан</w:t>
            </w:r>
          </w:p>
          <w:p w:rsidR="00E60F95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Ақпан</w:t>
            </w:r>
          </w:p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сәуір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тақырыптық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1-11 сыныптар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бақылау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068C9">
              <w:rPr>
                <w:rFonts w:ascii="Times New Roman" w:hAnsi="Times New Roman"/>
                <w:sz w:val="20"/>
                <w:szCs w:val="20"/>
                <w:lang w:val="kk-KZ"/>
              </w:rPr>
              <w:t>Директордың тәрбие ісі жөн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індегі орынбасары Нуртазина Н.Н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ӘБ кеңесі</w:t>
            </w:r>
          </w:p>
        </w:tc>
      </w:tr>
      <w:tr w:rsidR="00E60F95" w:rsidRPr="006E6396" w:rsidTr="00D54223">
        <w:trPr>
          <w:trHeight w:val="268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0F1EFE" w:rsidRDefault="00E60F95" w:rsidP="00D54223">
            <w:pPr>
              <w:pStyle w:val="af9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0F1EFE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«Айгөлек» тобы бойынша мәселелерді бақылау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6E6396" w:rsidRDefault="00E60F95" w:rsidP="00D54223">
            <w:pPr>
              <w:rPr>
                <w:bCs/>
                <w:lang w:val="kk-KZ"/>
              </w:rPr>
            </w:pPr>
            <w:r w:rsidRPr="006E6396">
              <w:rPr>
                <w:bCs/>
                <w:lang w:val="kk-KZ"/>
              </w:rPr>
              <w:t>Мектепке дейінгі тәрбие мен оқытудың үлгілік оқу бағдарламасы негізінде 2023-2024 оқу жылына арналған ұйымдастырылған іс-әрекеттің перспективалық жоспары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6E6396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перспективалық жоспары</w:t>
            </w:r>
            <w:r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н тексеру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Жыл бойы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жекелей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«Айгөлек» тобы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тексеру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068C9">
              <w:rPr>
                <w:rFonts w:ascii="Times New Roman" w:hAnsi="Times New Roman"/>
                <w:sz w:val="20"/>
                <w:szCs w:val="20"/>
                <w:lang w:val="kk-KZ"/>
              </w:rPr>
              <w:t>Директордың оқу –ісінің   орынбасары</w:t>
            </w:r>
          </w:p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Акбас К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ӘБ кеңесі</w:t>
            </w:r>
          </w:p>
        </w:tc>
      </w:tr>
      <w:tr w:rsidR="00E60F95" w:rsidRPr="006E6396" w:rsidTr="00D54223">
        <w:trPr>
          <w:trHeight w:val="268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6E6396" w:rsidRDefault="00E60F95" w:rsidP="00D54223">
            <w:pPr>
              <w:autoSpaceDE w:val="0"/>
              <w:autoSpaceDN w:val="0"/>
              <w:adjustRightInd w:val="0"/>
              <w:rPr>
                <w:rFonts w:eastAsia="Calibri"/>
                <w:bCs/>
                <w:color w:val="000000"/>
                <w:lang w:val="kk-KZ"/>
              </w:rPr>
            </w:pPr>
            <w:r w:rsidRPr="006E6396">
              <w:rPr>
                <w:rFonts w:eastAsia="Calibri"/>
                <w:bCs/>
                <w:color w:val="000000"/>
                <w:lang w:val="kk-KZ"/>
              </w:rPr>
              <w:t>Тәрбиелеу - білім беру процесінің циклограммасы</w:t>
            </w:r>
          </w:p>
          <w:p w:rsidR="00E60F95" w:rsidRPr="006E6396" w:rsidRDefault="00E60F95" w:rsidP="00D54223">
            <w:pPr>
              <w:rPr>
                <w:bCs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6E6396" w:rsidRDefault="00E60F95" w:rsidP="00D54223">
            <w:pPr>
              <w:pStyle w:val="af9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proofErr w:type="spellStart"/>
            <w:r w:rsidRPr="0066349F">
              <w:rPr>
                <w:rFonts w:ascii="Times New Roman" w:hAnsi="Times New Roman"/>
                <w:color w:val="000000"/>
                <w:sz w:val="20"/>
                <w:szCs w:val="20"/>
                <w:bdr w:val="none" w:sz="0" w:space="0" w:color="auto" w:frame="1"/>
              </w:rPr>
              <w:t>стандартының</w:t>
            </w:r>
            <w:proofErr w:type="spellEnd"/>
            <w:r w:rsidRPr="0066349F">
              <w:rPr>
                <w:rFonts w:ascii="Times New Roman" w:hAnsi="Times New Roman"/>
                <w:color w:val="000000"/>
                <w:sz w:val="20"/>
                <w:szCs w:val="20"/>
                <w:bdr w:val="none" w:sz="0" w:space="0" w:color="auto" w:frame="1"/>
              </w:rPr>
              <w:t xml:space="preserve"> </w:t>
            </w:r>
            <w:proofErr w:type="spellStart"/>
            <w:r w:rsidRPr="0066349F">
              <w:rPr>
                <w:rFonts w:ascii="Times New Roman" w:hAnsi="Times New Roman"/>
                <w:color w:val="000000"/>
                <w:sz w:val="20"/>
                <w:szCs w:val="20"/>
                <w:bdr w:val="none" w:sz="0" w:space="0" w:color="auto" w:frame="1"/>
              </w:rPr>
              <w:t>орындалуын</w:t>
            </w:r>
            <w:proofErr w:type="spellEnd"/>
            <w:r w:rsidRPr="0066349F">
              <w:rPr>
                <w:rFonts w:ascii="Times New Roman" w:hAnsi="Times New Roman"/>
                <w:color w:val="000000"/>
                <w:sz w:val="20"/>
                <w:szCs w:val="20"/>
                <w:bdr w:val="none" w:sz="0" w:space="0" w:color="auto" w:frame="1"/>
              </w:rPr>
              <w:t xml:space="preserve"> </w:t>
            </w:r>
            <w:proofErr w:type="spellStart"/>
            <w:proofErr w:type="gramStart"/>
            <w:r w:rsidRPr="0066349F">
              <w:rPr>
                <w:rFonts w:ascii="Times New Roman" w:hAnsi="Times New Roman"/>
                <w:color w:val="000000"/>
                <w:sz w:val="20"/>
                <w:szCs w:val="20"/>
                <w:bdr w:val="none" w:sz="0" w:space="0" w:color="auto" w:frame="1"/>
              </w:rPr>
              <w:t>ба</w:t>
            </w:r>
            <w:proofErr w:type="gramEnd"/>
            <w:r w:rsidRPr="0066349F">
              <w:rPr>
                <w:rFonts w:ascii="Times New Roman" w:hAnsi="Times New Roman"/>
                <w:color w:val="000000"/>
                <w:sz w:val="20"/>
                <w:szCs w:val="20"/>
                <w:bdr w:val="none" w:sz="0" w:space="0" w:color="auto" w:frame="1"/>
              </w:rPr>
              <w:t>қылау</w:t>
            </w:r>
            <w:proofErr w:type="spellEnd"/>
            <w:r w:rsidRPr="0066349F">
              <w:rPr>
                <w:rFonts w:ascii="Times New Roman" w:hAnsi="Times New Roman"/>
                <w:color w:val="000000"/>
                <w:sz w:val="20"/>
                <w:szCs w:val="20"/>
                <w:bdr w:val="none" w:sz="0" w:space="0" w:color="auto" w:frame="1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Ай сайын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тақырыптық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«Айгөлек» тобы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бақылау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068C9">
              <w:rPr>
                <w:rFonts w:ascii="Times New Roman" w:hAnsi="Times New Roman"/>
                <w:sz w:val="20"/>
                <w:szCs w:val="20"/>
                <w:lang w:val="kk-KZ"/>
              </w:rPr>
              <w:t>Директордың оқу –ісінің   орынбасары</w:t>
            </w:r>
          </w:p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Акбас К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ӘБ кеңесі</w:t>
            </w:r>
          </w:p>
        </w:tc>
      </w:tr>
      <w:tr w:rsidR="00E60F95" w:rsidRPr="006E6396" w:rsidTr="00D54223">
        <w:trPr>
          <w:trHeight w:val="268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Default="00E60F95" w:rsidP="00D54223">
            <w:pPr>
              <w:autoSpaceDE w:val="0"/>
              <w:autoSpaceDN w:val="0"/>
              <w:adjustRightInd w:val="0"/>
              <w:rPr>
                <w:lang w:val="kk-KZ"/>
              </w:rPr>
            </w:pPr>
            <w:r w:rsidRPr="008068C9">
              <w:rPr>
                <w:lang w:val="kk-KZ"/>
              </w:rPr>
              <w:t>Пәннің оқыту әдістемесімен таныстыру</w:t>
            </w:r>
          </w:p>
          <w:p w:rsidR="00E60F95" w:rsidRPr="000F1EFE" w:rsidRDefault="00E60F95" w:rsidP="00D54223">
            <w:pPr>
              <w:rPr>
                <w:lang w:val="kk-KZ"/>
              </w:rPr>
            </w:pPr>
            <w:r>
              <w:rPr>
                <w:lang w:val="kk-KZ"/>
              </w:rPr>
              <w:t>(Музыка,</w:t>
            </w:r>
            <w:r w:rsidRPr="000F103E">
              <w:rPr>
                <w:b/>
                <w:sz w:val="28"/>
                <w:szCs w:val="28"/>
                <w:lang w:val="kk-KZ"/>
              </w:rPr>
              <w:t xml:space="preserve"> </w:t>
            </w:r>
            <w:r w:rsidRPr="000F1EFE">
              <w:rPr>
                <w:lang w:val="kk-KZ"/>
              </w:rPr>
              <w:t>Дене шынықтыру</w:t>
            </w:r>
            <w:r>
              <w:rPr>
                <w:lang w:val="kk-KZ"/>
              </w:rPr>
              <w:t>,</w:t>
            </w:r>
            <w:r w:rsidRPr="000F1EFE">
              <w:rPr>
                <w:lang w:val="kk-KZ"/>
              </w:rPr>
              <w:t xml:space="preserve"> Сөйлеуді </w:t>
            </w:r>
            <w:r w:rsidRPr="000F1EFE">
              <w:rPr>
                <w:lang w:val="kk-KZ"/>
              </w:rPr>
              <w:lastRenderedPageBreak/>
              <w:t>дамыту</w:t>
            </w:r>
            <w:r>
              <w:rPr>
                <w:lang w:val="kk-KZ"/>
              </w:rPr>
              <w:t>,</w:t>
            </w:r>
            <w:r w:rsidRPr="000F1EFE">
              <w:rPr>
                <w:lang w:val="kk-KZ"/>
              </w:rPr>
              <w:t xml:space="preserve"> Көркем әдебиет</w:t>
            </w:r>
            <w:r>
              <w:rPr>
                <w:lang w:val="kk-KZ"/>
              </w:rPr>
              <w:t>,</w:t>
            </w:r>
          </w:p>
          <w:p w:rsidR="00E60F95" w:rsidRPr="000F1EFE" w:rsidRDefault="00E60F95" w:rsidP="00D54223">
            <w:pPr>
              <w:rPr>
                <w:lang w:val="kk-KZ"/>
              </w:rPr>
            </w:pPr>
            <w:r w:rsidRPr="000F1EFE">
              <w:rPr>
                <w:lang w:val="kk-KZ"/>
              </w:rPr>
              <w:t>Математика негіздері</w:t>
            </w:r>
            <w:r>
              <w:rPr>
                <w:lang w:val="kk-KZ"/>
              </w:rPr>
              <w:t>,</w:t>
            </w:r>
          </w:p>
          <w:p w:rsidR="00E60F95" w:rsidRPr="000F1EFE" w:rsidRDefault="00E60F95" w:rsidP="00D54223">
            <w:pPr>
              <w:rPr>
                <w:lang w:val="kk-KZ"/>
              </w:rPr>
            </w:pPr>
            <w:r w:rsidRPr="000F1EFE">
              <w:rPr>
                <w:lang w:val="kk-KZ"/>
              </w:rPr>
              <w:t>Қоршаған ортамен танысу</w:t>
            </w:r>
            <w:r>
              <w:rPr>
                <w:lang w:val="kk-KZ"/>
              </w:rPr>
              <w:t xml:space="preserve">, </w:t>
            </w:r>
            <w:r w:rsidRPr="000F1EFE">
              <w:rPr>
                <w:lang w:val="kk-KZ"/>
              </w:rPr>
              <w:t>Сурет салу</w:t>
            </w:r>
            <w:r>
              <w:rPr>
                <w:lang w:val="kk-KZ"/>
              </w:rPr>
              <w:t xml:space="preserve">, </w:t>
            </w:r>
            <w:r w:rsidRPr="000F1EFE">
              <w:rPr>
                <w:lang w:val="kk-KZ"/>
              </w:rPr>
              <w:t>Мүсіндеу</w:t>
            </w:r>
          </w:p>
          <w:p w:rsidR="00E60F95" w:rsidRPr="000F1EFE" w:rsidRDefault="00E60F95" w:rsidP="00D54223">
            <w:pPr>
              <w:rPr>
                <w:lang w:val="kk-KZ"/>
              </w:rPr>
            </w:pPr>
            <w:r w:rsidRPr="000F1EFE">
              <w:rPr>
                <w:lang w:val="kk-KZ"/>
              </w:rPr>
              <w:t>Жапсыру</w:t>
            </w:r>
            <w:r>
              <w:rPr>
                <w:lang w:val="kk-KZ"/>
              </w:rPr>
              <w:t>,</w:t>
            </w:r>
            <w:r w:rsidRPr="000F1EFE">
              <w:rPr>
                <w:lang w:val="kk-KZ"/>
              </w:rPr>
              <w:t>Құрастыру)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66349F" w:rsidRDefault="00E60F95" w:rsidP="00D54223">
            <w:pPr>
              <w:pStyle w:val="af9"/>
              <w:rPr>
                <w:rFonts w:ascii="Times New Roman" w:hAnsi="Times New Roman"/>
                <w:color w:val="000000"/>
                <w:sz w:val="20"/>
                <w:szCs w:val="20"/>
                <w:bdr w:val="none" w:sz="0" w:space="0" w:color="auto" w:frame="1"/>
              </w:rPr>
            </w:pPr>
            <w:proofErr w:type="spellStart"/>
            <w:r w:rsidRPr="0066349F">
              <w:rPr>
                <w:rFonts w:ascii="Times New Roman" w:hAnsi="Times New Roman"/>
                <w:color w:val="000000"/>
                <w:sz w:val="20"/>
                <w:szCs w:val="20"/>
                <w:bdr w:val="none" w:sz="0" w:space="0" w:color="auto" w:frame="1"/>
              </w:rPr>
              <w:lastRenderedPageBreak/>
              <w:t>стандартының</w:t>
            </w:r>
            <w:proofErr w:type="spellEnd"/>
            <w:r w:rsidRPr="0066349F">
              <w:rPr>
                <w:rFonts w:ascii="Times New Roman" w:hAnsi="Times New Roman"/>
                <w:color w:val="000000"/>
                <w:sz w:val="20"/>
                <w:szCs w:val="20"/>
                <w:bdr w:val="none" w:sz="0" w:space="0" w:color="auto" w:frame="1"/>
              </w:rPr>
              <w:t xml:space="preserve"> </w:t>
            </w:r>
            <w:proofErr w:type="spellStart"/>
            <w:r w:rsidRPr="0066349F">
              <w:rPr>
                <w:rFonts w:ascii="Times New Roman" w:hAnsi="Times New Roman"/>
                <w:color w:val="000000"/>
                <w:sz w:val="20"/>
                <w:szCs w:val="20"/>
                <w:bdr w:val="none" w:sz="0" w:space="0" w:color="auto" w:frame="1"/>
              </w:rPr>
              <w:t>орындалуын</w:t>
            </w:r>
            <w:proofErr w:type="spellEnd"/>
            <w:r w:rsidRPr="0066349F">
              <w:rPr>
                <w:rFonts w:ascii="Times New Roman" w:hAnsi="Times New Roman"/>
                <w:color w:val="000000"/>
                <w:sz w:val="20"/>
                <w:szCs w:val="20"/>
                <w:bdr w:val="none" w:sz="0" w:space="0" w:color="auto" w:frame="1"/>
              </w:rPr>
              <w:t xml:space="preserve"> </w:t>
            </w:r>
            <w:proofErr w:type="spellStart"/>
            <w:proofErr w:type="gramStart"/>
            <w:r w:rsidRPr="0066349F">
              <w:rPr>
                <w:rFonts w:ascii="Times New Roman" w:hAnsi="Times New Roman"/>
                <w:color w:val="000000"/>
                <w:sz w:val="20"/>
                <w:szCs w:val="20"/>
                <w:bdr w:val="none" w:sz="0" w:space="0" w:color="auto" w:frame="1"/>
              </w:rPr>
              <w:t>ба</w:t>
            </w:r>
            <w:proofErr w:type="gramEnd"/>
            <w:r w:rsidRPr="0066349F">
              <w:rPr>
                <w:rFonts w:ascii="Times New Roman" w:hAnsi="Times New Roman"/>
                <w:color w:val="000000"/>
                <w:sz w:val="20"/>
                <w:szCs w:val="20"/>
                <w:bdr w:val="none" w:sz="0" w:space="0" w:color="auto" w:frame="1"/>
              </w:rPr>
              <w:t>қылау</w:t>
            </w:r>
            <w:proofErr w:type="spellEnd"/>
            <w:r w:rsidRPr="0066349F">
              <w:rPr>
                <w:rFonts w:ascii="Times New Roman" w:hAnsi="Times New Roman"/>
                <w:color w:val="000000"/>
                <w:sz w:val="20"/>
                <w:szCs w:val="20"/>
                <w:bdr w:val="none" w:sz="0" w:space="0" w:color="auto" w:frame="1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Ай сайын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тақырыптық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«Айгөлек» тобы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бақылау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068C9">
              <w:rPr>
                <w:rFonts w:ascii="Times New Roman" w:hAnsi="Times New Roman"/>
                <w:sz w:val="20"/>
                <w:szCs w:val="20"/>
                <w:lang w:val="kk-KZ"/>
              </w:rPr>
              <w:t>Директордың оқу –ісінің   орынбасары</w:t>
            </w:r>
          </w:p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Акбас К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ӘБ кеңесі</w:t>
            </w:r>
          </w:p>
        </w:tc>
      </w:tr>
      <w:tr w:rsidR="00E60F95" w:rsidRPr="006E6396" w:rsidTr="00D54223">
        <w:trPr>
          <w:trHeight w:val="268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3A73E4" w:rsidRDefault="00E60F95" w:rsidP="00D54223">
            <w:pPr>
              <w:pStyle w:val="af9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3A73E4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lastRenderedPageBreak/>
              <w:t>Педагог-логопедтің жұмыс жоспарын бақылау</w:t>
            </w:r>
          </w:p>
          <w:p w:rsidR="00E60F95" w:rsidRPr="003A73E4" w:rsidRDefault="00E60F95" w:rsidP="00D54223"/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3A73E4" w:rsidRDefault="00E60F95" w:rsidP="00D54223">
            <w:pPr>
              <w:rPr>
                <w:color w:val="000000"/>
              </w:rPr>
            </w:pPr>
            <w:proofErr w:type="spellStart"/>
            <w:r w:rsidRPr="003A73E4">
              <w:rPr>
                <w:color w:val="000000"/>
              </w:rPr>
              <w:t>Инклюзивті</w:t>
            </w:r>
            <w:proofErr w:type="spellEnd"/>
            <w:r w:rsidRPr="003A73E4">
              <w:rPr>
                <w:color w:val="000000"/>
              </w:rPr>
              <w:t xml:space="preserve"> </w:t>
            </w:r>
            <w:proofErr w:type="spellStart"/>
            <w:r w:rsidRPr="003A73E4">
              <w:rPr>
                <w:color w:val="000000"/>
              </w:rPr>
              <w:t>бі</w:t>
            </w:r>
            <w:proofErr w:type="gramStart"/>
            <w:r w:rsidRPr="003A73E4">
              <w:rPr>
                <w:color w:val="000000"/>
              </w:rPr>
              <w:t>л</w:t>
            </w:r>
            <w:proofErr w:type="gramEnd"/>
            <w:r w:rsidRPr="003A73E4">
              <w:rPr>
                <w:color w:val="000000"/>
              </w:rPr>
              <w:t>ім</w:t>
            </w:r>
            <w:proofErr w:type="spellEnd"/>
            <w:r w:rsidRPr="003A73E4">
              <w:rPr>
                <w:color w:val="000000"/>
              </w:rPr>
              <w:t xml:space="preserve"> </w:t>
            </w:r>
            <w:proofErr w:type="spellStart"/>
            <w:r w:rsidRPr="003A73E4">
              <w:rPr>
                <w:color w:val="000000"/>
              </w:rPr>
              <w:t>беруді</w:t>
            </w:r>
            <w:proofErr w:type="spellEnd"/>
            <w:r w:rsidRPr="003A73E4">
              <w:rPr>
                <w:color w:val="000000"/>
              </w:rPr>
              <w:t xml:space="preserve">, </w:t>
            </w:r>
            <w:proofErr w:type="spellStart"/>
            <w:r w:rsidRPr="003A73E4">
              <w:rPr>
                <w:color w:val="000000"/>
              </w:rPr>
              <w:t>ұйымдастыру</w:t>
            </w:r>
            <w:proofErr w:type="spellEnd"/>
            <w:r w:rsidRPr="003A73E4">
              <w:rPr>
                <w:color w:val="000000"/>
              </w:rPr>
              <w:t>.</w:t>
            </w:r>
          </w:p>
          <w:p w:rsidR="00E60F95" w:rsidRPr="003A73E4" w:rsidRDefault="00E60F95" w:rsidP="00D54223">
            <w:pPr>
              <w:rPr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3A73E4" w:rsidRDefault="00E60F95" w:rsidP="00D54223">
            <w:pPr>
              <w:rPr>
                <w:color w:val="000000"/>
              </w:rPr>
            </w:pPr>
            <w:proofErr w:type="spellStart"/>
            <w:r w:rsidRPr="003A73E4">
              <w:rPr>
                <w:color w:val="000000"/>
              </w:rPr>
              <w:t>Инклюзивті</w:t>
            </w:r>
            <w:proofErr w:type="spellEnd"/>
            <w:r w:rsidRPr="003A73E4">
              <w:rPr>
                <w:color w:val="000000"/>
              </w:rPr>
              <w:t xml:space="preserve"> </w:t>
            </w:r>
            <w:proofErr w:type="spellStart"/>
            <w:r w:rsidRPr="003A73E4">
              <w:rPr>
                <w:color w:val="000000"/>
              </w:rPr>
              <w:t>бі</w:t>
            </w:r>
            <w:proofErr w:type="gramStart"/>
            <w:r w:rsidRPr="003A73E4">
              <w:rPr>
                <w:color w:val="000000"/>
              </w:rPr>
              <w:t>л</w:t>
            </w:r>
            <w:proofErr w:type="gramEnd"/>
            <w:r w:rsidRPr="003A73E4">
              <w:rPr>
                <w:color w:val="000000"/>
              </w:rPr>
              <w:t>ім</w:t>
            </w:r>
            <w:proofErr w:type="spellEnd"/>
            <w:r w:rsidRPr="003A73E4">
              <w:rPr>
                <w:color w:val="000000"/>
              </w:rPr>
              <w:t xml:space="preserve"> </w:t>
            </w:r>
            <w:proofErr w:type="spellStart"/>
            <w:r w:rsidRPr="003A73E4">
              <w:rPr>
                <w:color w:val="000000"/>
              </w:rPr>
              <w:t>беруді</w:t>
            </w:r>
            <w:proofErr w:type="spellEnd"/>
            <w:r w:rsidRPr="003A73E4">
              <w:rPr>
                <w:color w:val="000000"/>
              </w:rPr>
              <w:t xml:space="preserve"> </w:t>
            </w:r>
            <w:proofErr w:type="spellStart"/>
            <w:r w:rsidRPr="003A73E4">
              <w:rPr>
                <w:color w:val="000000"/>
              </w:rPr>
              <w:t>бақылау</w:t>
            </w:r>
            <w:proofErr w:type="spellEnd"/>
            <w:r w:rsidRPr="003A73E4">
              <w:rPr>
                <w:color w:val="000000"/>
              </w:rPr>
              <w:t>.</w:t>
            </w:r>
          </w:p>
          <w:p w:rsidR="00E60F95" w:rsidRPr="003A73E4" w:rsidRDefault="00E60F95" w:rsidP="00D54223">
            <w:pPr>
              <w:pStyle w:val="af9"/>
              <w:rPr>
                <w:rFonts w:ascii="Times New Roman" w:hAnsi="Times New Roman"/>
                <w:color w:val="000000"/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3A73E4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Қараша , желтоқсан, наурыз, мамыр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3A73E4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жекелей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3A73E4" w:rsidRDefault="00E60F95" w:rsidP="00D54223">
            <w:pPr>
              <w:rPr>
                <w:color w:val="000000"/>
              </w:rPr>
            </w:pPr>
            <w:r w:rsidRPr="003A73E4">
              <w:rPr>
                <w:color w:val="000000"/>
              </w:rPr>
              <w:t xml:space="preserve">2-11-сынып </w:t>
            </w:r>
            <w:proofErr w:type="spellStart"/>
            <w:proofErr w:type="gramStart"/>
            <w:r w:rsidRPr="003A73E4">
              <w:rPr>
                <w:color w:val="000000"/>
              </w:rPr>
              <w:t>п</w:t>
            </w:r>
            <w:proofErr w:type="gramEnd"/>
            <w:r w:rsidRPr="003A73E4">
              <w:rPr>
                <w:color w:val="000000"/>
              </w:rPr>
              <w:t>ән</w:t>
            </w:r>
            <w:proofErr w:type="spellEnd"/>
            <w:r w:rsidRPr="003A73E4">
              <w:rPr>
                <w:color w:val="000000"/>
              </w:rPr>
              <w:t xml:space="preserve"> </w:t>
            </w:r>
            <w:proofErr w:type="spellStart"/>
            <w:r w:rsidRPr="003A73E4">
              <w:rPr>
                <w:color w:val="000000"/>
              </w:rPr>
              <w:t>мұғалімдерінің</w:t>
            </w:r>
            <w:proofErr w:type="spellEnd"/>
            <w:r w:rsidRPr="003A73E4">
              <w:rPr>
                <w:color w:val="000000"/>
              </w:rPr>
              <w:t xml:space="preserve"> </w:t>
            </w:r>
            <w:proofErr w:type="spellStart"/>
            <w:r w:rsidRPr="003A73E4">
              <w:rPr>
                <w:color w:val="000000"/>
              </w:rPr>
              <w:t>сабақтары</w:t>
            </w:r>
            <w:proofErr w:type="spellEnd"/>
          </w:p>
          <w:p w:rsidR="00E60F95" w:rsidRPr="003A73E4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Есеп беру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3A73E4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A73E4">
              <w:rPr>
                <w:rFonts w:ascii="Times New Roman" w:hAnsi="Times New Roman"/>
                <w:sz w:val="20"/>
                <w:szCs w:val="20"/>
                <w:lang w:val="kk-KZ"/>
              </w:rPr>
              <w:t>Педагог-логопедт</w:t>
            </w:r>
          </w:p>
          <w:p w:rsidR="00E60F95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A73E4">
              <w:rPr>
                <w:rFonts w:ascii="Times New Roman" w:hAnsi="Times New Roman"/>
                <w:sz w:val="20"/>
                <w:szCs w:val="20"/>
                <w:lang w:val="kk-KZ"/>
              </w:rPr>
              <w:t>Дүнген Н</w:t>
            </w:r>
          </w:p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Пән мұғалімдер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068C9">
              <w:rPr>
                <w:rFonts w:ascii="Times New Roman" w:hAnsi="Times New Roman"/>
                <w:sz w:val="20"/>
                <w:szCs w:val="20"/>
                <w:lang w:val="kk-KZ"/>
              </w:rPr>
              <w:t>директор жанындағы кеңес</w:t>
            </w:r>
          </w:p>
          <w:p w:rsidR="00E60F95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ӘБ кеңесі</w:t>
            </w:r>
          </w:p>
        </w:tc>
      </w:tr>
      <w:tr w:rsidR="00E60F95" w:rsidRPr="006E6396" w:rsidTr="00D54223">
        <w:trPr>
          <w:trHeight w:val="268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A70E8F" w:rsidRDefault="00E60F95" w:rsidP="00D54223">
            <w:pPr>
              <w:rPr>
                <w:b/>
                <w:lang w:val="kk-KZ"/>
              </w:rPr>
            </w:pPr>
            <w:r w:rsidRPr="00A70E8F">
              <w:rPr>
                <w:b/>
                <w:lang w:val="kk-KZ"/>
              </w:rPr>
              <w:t xml:space="preserve">Арнайы педагогтың жұмыс жоспарын бақылау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A70E8F" w:rsidRDefault="00E60F95" w:rsidP="00D54223">
            <w:pPr>
              <w:rPr>
                <w:color w:val="000000"/>
                <w:lang w:val="kk-KZ"/>
              </w:rPr>
            </w:pPr>
            <w:r>
              <w:rPr>
                <w:lang w:val="kk-KZ"/>
              </w:rPr>
              <w:t>Арнайы педагогтың жұмыс жоспарын ұйымдастыру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3A73E4" w:rsidRDefault="00E60F95" w:rsidP="00D54223">
            <w:pPr>
              <w:rPr>
                <w:color w:val="000000"/>
              </w:rPr>
            </w:pPr>
            <w:r>
              <w:rPr>
                <w:color w:val="000000"/>
                <w:lang w:val="kk-KZ"/>
              </w:rPr>
              <w:t>Жұмыс жоспарының орындалуын бақылау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Қараша , желтоқсан, наурыз, мамыр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жекелей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3A73E4" w:rsidRDefault="00E60F95" w:rsidP="00D54223">
            <w:pPr>
              <w:rPr>
                <w:color w:val="000000"/>
              </w:rPr>
            </w:pPr>
            <w:r w:rsidRPr="003A73E4">
              <w:rPr>
                <w:color w:val="000000"/>
              </w:rPr>
              <w:t xml:space="preserve">2-11-сынып </w:t>
            </w:r>
            <w:proofErr w:type="spellStart"/>
            <w:proofErr w:type="gramStart"/>
            <w:r w:rsidRPr="003A73E4">
              <w:rPr>
                <w:color w:val="000000"/>
              </w:rPr>
              <w:t>п</w:t>
            </w:r>
            <w:proofErr w:type="gramEnd"/>
            <w:r w:rsidRPr="003A73E4">
              <w:rPr>
                <w:color w:val="000000"/>
              </w:rPr>
              <w:t>ән</w:t>
            </w:r>
            <w:proofErr w:type="spellEnd"/>
            <w:r w:rsidRPr="003A73E4">
              <w:rPr>
                <w:color w:val="000000"/>
              </w:rPr>
              <w:t xml:space="preserve"> </w:t>
            </w:r>
            <w:proofErr w:type="spellStart"/>
            <w:r w:rsidRPr="003A73E4">
              <w:rPr>
                <w:color w:val="000000"/>
              </w:rPr>
              <w:t>мұғалімдерінің</w:t>
            </w:r>
            <w:proofErr w:type="spellEnd"/>
            <w:r w:rsidRPr="003A73E4">
              <w:rPr>
                <w:color w:val="000000"/>
              </w:rPr>
              <w:t xml:space="preserve"> </w:t>
            </w:r>
            <w:proofErr w:type="spellStart"/>
            <w:r w:rsidRPr="003A73E4">
              <w:rPr>
                <w:color w:val="000000"/>
              </w:rPr>
              <w:t>сабақтары</w:t>
            </w:r>
            <w:proofErr w:type="spellEnd"/>
          </w:p>
          <w:p w:rsidR="00E60F95" w:rsidRPr="003A73E4" w:rsidRDefault="00E60F95" w:rsidP="00D54223">
            <w:pPr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Есеп беру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3A73E4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A73E4">
              <w:rPr>
                <w:rFonts w:ascii="Times New Roman" w:hAnsi="Times New Roman"/>
                <w:sz w:val="20"/>
                <w:szCs w:val="20"/>
                <w:lang w:val="kk-KZ"/>
              </w:rPr>
              <w:t>Педагог-логопедт</w:t>
            </w:r>
          </w:p>
          <w:p w:rsidR="00E60F95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A73E4">
              <w:rPr>
                <w:rFonts w:ascii="Times New Roman" w:hAnsi="Times New Roman"/>
                <w:sz w:val="20"/>
                <w:szCs w:val="20"/>
                <w:lang w:val="kk-KZ"/>
              </w:rPr>
              <w:t>Дүнген Н</w:t>
            </w:r>
          </w:p>
          <w:p w:rsidR="00E60F95" w:rsidRPr="003A73E4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Пән мұғалімдер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068C9">
              <w:rPr>
                <w:rFonts w:ascii="Times New Roman" w:hAnsi="Times New Roman"/>
                <w:sz w:val="20"/>
                <w:szCs w:val="20"/>
                <w:lang w:val="kk-KZ"/>
              </w:rPr>
              <w:t>директор жанындағы кеңес</w:t>
            </w:r>
          </w:p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ӘБ кеңесі</w:t>
            </w:r>
          </w:p>
        </w:tc>
      </w:tr>
      <w:tr w:rsidR="00E60F95" w:rsidRPr="00A70E8F" w:rsidTr="00D54223">
        <w:trPr>
          <w:trHeight w:val="268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A70E8F" w:rsidRDefault="00E60F95" w:rsidP="00D54223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 Кітап ханашының </w:t>
            </w:r>
            <w:r w:rsidRPr="00A70E8F">
              <w:rPr>
                <w:b/>
                <w:lang w:val="kk-KZ"/>
              </w:rPr>
              <w:t>жұмыс жоспарын бақылау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Default="00E60F95" w:rsidP="00D54223">
            <w:pPr>
              <w:rPr>
                <w:lang w:val="kk-KZ"/>
              </w:rPr>
            </w:pPr>
            <w:r w:rsidRPr="008068C9">
              <w:rPr>
                <w:color w:val="000000"/>
                <w:lang w:val="kk-KZ"/>
              </w:rPr>
              <w:t>Оқушыларды оқулықтармен              қамтамасыз ету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Default="00E60F95" w:rsidP="00D54223">
            <w:pPr>
              <w:rPr>
                <w:color w:val="000000"/>
                <w:lang w:val="kk-KZ"/>
              </w:rPr>
            </w:pPr>
            <w:r w:rsidRPr="008068C9">
              <w:rPr>
                <w:color w:val="000000"/>
                <w:lang w:val="kk-KZ"/>
              </w:rPr>
              <w:t>Оқушыларды оқулықтармен              қамтамасыз ету</w:t>
            </w:r>
            <w:r>
              <w:rPr>
                <w:color w:val="000000"/>
                <w:lang w:val="kk-KZ"/>
              </w:rPr>
              <w:t>ін бақылау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Қараша , желтоқсан, наурыз, мамыр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жекелей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A70E8F" w:rsidRDefault="00E60F95" w:rsidP="00D54223">
            <w:pPr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кітапханашы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Есеп беру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068C9">
              <w:rPr>
                <w:rFonts w:ascii="Times New Roman" w:hAnsi="Times New Roman"/>
                <w:sz w:val="20"/>
                <w:szCs w:val="20"/>
                <w:lang w:val="kk-KZ"/>
              </w:rPr>
              <w:t>Кітапханашы</w:t>
            </w:r>
          </w:p>
          <w:p w:rsidR="00E60F95" w:rsidRPr="003A73E4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068C9">
              <w:rPr>
                <w:rFonts w:ascii="Times New Roman" w:hAnsi="Times New Roman"/>
                <w:sz w:val="20"/>
                <w:szCs w:val="20"/>
                <w:lang w:val="kk-KZ"/>
              </w:rPr>
              <w:t>Жанат Н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068C9">
              <w:rPr>
                <w:rFonts w:ascii="Times New Roman" w:hAnsi="Times New Roman"/>
                <w:sz w:val="20"/>
                <w:szCs w:val="20"/>
                <w:lang w:val="kk-KZ"/>
              </w:rPr>
              <w:t>директор жанындағы кеңес</w:t>
            </w:r>
          </w:p>
        </w:tc>
      </w:tr>
      <w:tr w:rsidR="00E60F95" w:rsidRPr="00A70E8F" w:rsidTr="00D54223">
        <w:trPr>
          <w:trHeight w:val="268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Default="00E60F95" w:rsidP="00D54223">
            <w:pPr>
              <w:rPr>
                <w:b/>
                <w:lang w:val="kk-KZ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296ABF" w:rsidRDefault="00E60F95" w:rsidP="00D54223">
            <w:pPr>
              <w:rPr>
                <w:color w:val="000000"/>
                <w:lang w:val="kk-KZ"/>
              </w:rPr>
            </w:pPr>
            <w:r w:rsidRPr="00296ABF">
              <w:rPr>
                <w:lang w:val="kk-KZ"/>
              </w:rPr>
              <w:t>Оқу процесін қамтамасыз ету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296ABF" w:rsidRDefault="00E60F95" w:rsidP="00D54223">
            <w:pPr>
              <w:rPr>
                <w:color w:val="000000"/>
                <w:lang w:val="kk-KZ"/>
              </w:rPr>
            </w:pPr>
            <w:r w:rsidRPr="00296ABF">
              <w:rPr>
                <w:lang w:val="kk-KZ"/>
              </w:rPr>
              <w:t>«Оқуға құштар мектеп» жобасы</w:t>
            </w:r>
            <w:r>
              <w:rPr>
                <w:lang w:val="kk-KZ"/>
              </w:rPr>
              <w:t xml:space="preserve"> т.б жұмыстарға бақылау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Қараша , желтоқсан, наурыз, мамыр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жекелей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A70E8F" w:rsidRDefault="00E60F95" w:rsidP="00D54223">
            <w:pPr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кітапханашы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Есеп беру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068C9">
              <w:rPr>
                <w:rFonts w:ascii="Times New Roman" w:hAnsi="Times New Roman"/>
                <w:sz w:val="20"/>
                <w:szCs w:val="20"/>
                <w:lang w:val="kk-KZ"/>
              </w:rPr>
              <w:t>Кітапханашы</w:t>
            </w:r>
          </w:p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068C9">
              <w:rPr>
                <w:rFonts w:ascii="Times New Roman" w:hAnsi="Times New Roman"/>
                <w:sz w:val="20"/>
                <w:szCs w:val="20"/>
                <w:lang w:val="kk-KZ"/>
              </w:rPr>
              <w:t>Жанат Н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95" w:rsidRPr="008068C9" w:rsidRDefault="00E60F95" w:rsidP="00D54223">
            <w:pPr>
              <w:pStyle w:val="af9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068C9">
              <w:rPr>
                <w:rFonts w:ascii="Times New Roman" w:hAnsi="Times New Roman"/>
                <w:sz w:val="20"/>
                <w:szCs w:val="20"/>
                <w:lang w:val="kk-KZ"/>
              </w:rPr>
              <w:t>директор жанындағы кеңес</w:t>
            </w:r>
          </w:p>
        </w:tc>
      </w:tr>
    </w:tbl>
    <w:p w:rsidR="00E60F95" w:rsidRPr="008068C9" w:rsidRDefault="00E60F95" w:rsidP="00E60F95">
      <w:pPr>
        <w:pStyle w:val="af9"/>
        <w:rPr>
          <w:rFonts w:ascii="Times New Roman" w:hAnsi="Times New Roman"/>
          <w:sz w:val="20"/>
          <w:szCs w:val="20"/>
          <w:lang w:val="kk-KZ"/>
        </w:rPr>
      </w:pPr>
    </w:p>
    <w:p w:rsidR="00E60F95" w:rsidRPr="008068C9" w:rsidRDefault="00E60F95" w:rsidP="00E60F95">
      <w:pPr>
        <w:pStyle w:val="af9"/>
        <w:rPr>
          <w:rFonts w:ascii="Times New Roman" w:hAnsi="Times New Roman"/>
          <w:sz w:val="20"/>
          <w:szCs w:val="20"/>
          <w:lang w:val="kk-KZ"/>
        </w:rPr>
      </w:pPr>
    </w:p>
    <w:p w:rsidR="00E60F95" w:rsidRPr="008068C9" w:rsidRDefault="00E60F95" w:rsidP="00E60F95">
      <w:pPr>
        <w:tabs>
          <w:tab w:val="left" w:pos="11576"/>
          <w:tab w:val="left" w:pos="14208"/>
          <w:tab w:val="left" w:pos="14605"/>
        </w:tabs>
        <w:jc w:val="center"/>
        <w:rPr>
          <w:b/>
          <w:lang w:val="kk-KZ"/>
        </w:rPr>
      </w:pPr>
    </w:p>
    <w:p w:rsidR="00E60F95" w:rsidRDefault="00E60F95" w:rsidP="00E60F95">
      <w:pPr>
        <w:tabs>
          <w:tab w:val="left" w:pos="11576"/>
          <w:tab w:val="left" w:pos="14208"/>
          <w:tab w:val="left" w:pos="14605"/>
        </w:tabs>
        <w:rPr>
          <w:b/>
          <w:lang w:val="kk-KZ"/>
        </w:rPr>
      </w:pPr>
    </w:p>
    <w:p w:rsidR="00C80635" w:rsidRDefault="00E60F95"/>
    <w:sectPr w:rsidR="00C80635" w:rsidSect="00E60F95">
      <w:pgSz w:w="16838" w:h="11906" w:orient="landscape"/>
      <w:pgMar w:top="142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KZ Bookman Old Style">
    <w:altName w:val="Bookman Old Style"/>
    <w:charset w:val="CC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FDD46F58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0000001"/>
    <w:multiLevelType w:val="singleLevel"/>
    <w:tmpl w:val="00000001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2">
    <w:nsid w:val="00000002"/>
    <w:multiLevelType w:val="singleLevel"/>
    <w:tmpl w:val="00000002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">
    <w:nsid w:val="00000004"/>
    <w:multiLevelType w:val="singleLevel"/>
    <w:tmpl w:val="00000004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4">
    <w:nsid w:val="00000007"/>
    <w:multiLevelType w:val="singleLevel"/>
    <w:tmpl w:val="00000007"/>
    <w:name w:val="WW8Num12"/>
    <w:lvl w:ilvl="0">
      <w:start w:val="2"/>
      <w:numFmt w:val="decimal"/>
      <w:lvlText w:val="%1"/>
      <w:lvlJc w:val="left"/>
      <w:pPr>
        <w:tabs>
          <w:tab w:val="num" w:pos="0"/>
        </w:tabs>
        <w:ind w:left="1062" w:hanging="360"/>
      </w:pPr>
    </w:lvl>
  </w:abstractNum>
  <w:abstractNum w:abstractNumId="5">
    <w:nsid w:val="0000000A"/>
    <w:multiLevelType w:val="singleLevel"/>
    <w:tmpl w:val="0000000A"/>
    <w:name w:val="WW8Num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6">
    <w:nsid w:val="0000000D"/>
    <w:multiLevelType w:val="singleLevel"/>
    <w:tmpl w:val="0000000D"/>
    <w:name w:val="WW8Num20"/>
    <w:lvl w:ilvl="0">
      <w:start w:val="1"/>
      <w:numFmt w:val="bullet"/>
      <w:lvlText w:val=""/>
      <w:lvlJc w:val="left"/>
      <w:pPr>
        <w:tabs>
          <w:tab w:val="num" w:pos="1077"/>
        </w:tabs>
        <w:ind w:left="1077" w:hanging="360"/>
      </w:pPr>
      <w:rPr>
        <w:rFonts w:ascii="Symbol" w:hAnsi="Symbol"/>
      </w:rPr>
    </w:lvl>
  </w:abstractNum>
  <w:abstractNum w:abstractNumId="7">
    <w:nsid w:val="0000000E"/>
    <w:multiLevelType w:val="singleLevel"/>
    <w:tmpl w:val="0000000E"/>
    <w:name w:val="WW8Num21"/>
    <w:lvl w:ilvl="0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/>
      </w:rPr>
    </w:lvl>
  </w:abstractNum>
  <w:abstractNum w:abstractNumId="8">
    <w:nsid w:val="00F85A42"/>
    <w:multiLevelType w:val="hybridMultilevel"/>
    <w:tmpl w:val="76A8A3B6"/>
    <w:lvl w:ilvl="0" w:tplc="DC007DD2">
      <w:start w:val="1"/>
      <w:numFmt w:val="decimal"/>
      <w:lvlText w:val="%1)"/>
      <w:lvlJc w:val="left"/>
      <w:pPr>
        <w:ind w:left="209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12" w:hanging="360"/>
      </w:pPr>
    </w:lvl>
    <w:lvl w:ilvl="2" w:tplc="0419001B" w:tentative="1">
      <w:start w:val="1"/>
      <w:numFmt w:val="lowerRoman"/>
      <w:lvlText w:val="%3."/>
      <w:lvlJc w:val="right"/>
      <w:pPr>
        <w:ind w:left="3532" w:hanging="180"/>
      </w:pPr>
    </w:lvl>
    <w:lvl w:ilvl="3" w:tplc="0419000F" w:tentative="1">
      <w:start w:val="1"/>
      <w:numFmt w:val="decimal"/>
      <w:lvlText w:val="%4."/>
      <w:lvlJc w:val="left"/>
      <w:pPr>
        <w:ind w:left="4252" w:hanging="360"/>
      </w:pPr>
    </w:lvl>
    <w:lvl w:ilvl="4" w:tplc="04190019" w:tentative="1">
      <w:start w:val="1"/>
      <w:numFmt w:val="lowerLetter"/>
      <w:lvlText w:val="%5."/>
      <w:lvlJc w:val="left"/>
      <w:pPr>
        <w:ind w:left="4972" w:hanging="360"/>
      </w:pPr>
    </w:lvl>
    <w:lvl w:ilvl="5" w:tplc="0419001B" w:tentative="1">
      <w:start w:val="1"/>
      <w:numFmt w:val="lowerRoman"/>
      <w:lvlText w:val="%6."/>
      <w:lvlJc w:val="right"/>
      <w:pPr>
        <w:ind w:left="5692" w:hanging="180"/>
      </w:pPr>
    </w:lvl>
    <w:lvl w:ilvl="6" w:tplc="0419000F" w:tentative="1">
      <w:start w:val="1"/>
      <w:numFmt w:val="decimal"/>
      <w:lvlText w:val="%7."/>
      <w:lvlJc w:val="left"/>
      <w:pPr>
        <w:ind w:left="6412" w:hanging="360"/>
      </w:pPr>
    </w:lvl>
    <w:lvl w:ilvl="7" w:tplc="04190019" w:tentative="1">
      <w:start w:val="1"/>
      <w:numFmt w:val="lowerLetter"/>
      <w:lvlText w:val="%8."/>
      <w:lvlJc w:val="left"/>
      <w:pPr>
        <w:ind w:left="7132" w:hanging="360"/>
      </w:pPr>
    </w:lvl>
    <w:lvl w:ilvl="8" w:tplc="0419001B" w:tentative="1">
      <w:start w:val="1"/>
      <w:numFmt w:val="lowerRoman"/>
      <w:lvlText w:val="%9."/>
      <w:lvlJc w:val="right"/>
      <w:pPr>
        <w:ind w:left="7852" w:hanging="180"/>
      </w:pPr>
    </w:lvl>
  </w:abstractNum>
  <w:abstractNum w:abstractNumId="9">
    <w:nsid w:val="030623EB"/>
    <w:multiLevelType w:val="hybridMultilevel"/>
    <w:tmpl w:val="41ACE2A4"/>
    <w:lvl w:ilvl="0" w:tplc="00924F8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09">
      <w:start w:val="1"/>
      <w:numFmt w:val="bullet"/>
      <w:lvlText w:val="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033362BB"/>
    <w:multiLevelType w:val="hybridMultilevel"/>
    <w:tmpl w:val="0658E2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04F25FF7"/>
    <w:multiLevelType w:val="hybridMultilevel"/>
    <w:tmpl w:val="97BEB8AA"/>
    <w:lvl w:ilvl="0" w:tplc="01F0CC74">
      <w:start w:val="1"/>
      <w:numFmt w:val="decimal"/>
      <w:lvlText w:val="%1."/>
      <w:lvlJc w:val="left"/>
      <w:pPr>
        <w:ind w:left="573" w:hanging="360"/>
      </w:pPr>
      <w:rPr>
        <w:rFonts w:ascii="Tahoma" w:eastAsia="Tahoma" w:hAnsi="Tahoma" w:cs="Tahoma" w:hint="default"/>
        <w:color w:val="221F1F"/>
        <w:spacing w:val="0"/>
        <w:w w:val="68"/>
        <w:sz w:val="24"/>
        <w:szCs w:val="24"/>
        <w:lang w:val="kk-KZ" w:eastAsia="en-US" w:bidi="ar-SA"/>
      </w:rPr>
    </w:lvl>
    <w:lvl w:ilvl="1" w:tplc="085E6F04">
      <w:numFmt w:val="bullet"/>
      <w:lvlText w:val="•"/>
      <w:lvlJc w:val="left"/>
      <w:pPr>
        <w:ind w:left="2119" w:hanging="360"/>
      </w:pPr>
      <w:rPr>
        <w:rFonts w:hint="default"/>
        <w:lang w:val="kk-KZ" w:eastAsia="en-US" w:bidi="ar-SA"/>
      </w:rPr>
    </w:lvl>
    <w:lvl w:ilvl="2" w:tplc="6AE689B0">
      <w:numFmt w:val="bullet"/>
      <w:lvlText w:val="•"/>
      <w:lvlJc w:val="left"/>
      <w:pPr>
        <w:ind w:left="3659" w:hanging="360"/>
      </w:pPr>
      <w:rPr>
        <w:rFonts w:hint="default"/>
        <w:lang w:val="kk-KZ" w:eastAsia="en-US" w:bidi="ar-SA"/>
      </w:rPr>
    </w:lvl>
    <w:lvl w:ilvl="3" w:tplc="B106C412">
      <w:numFmt w:val="bullet"/>
      <w:lvlText w:val="•"/>
      <w:lvlJc w:val="left"/>
      <w:pPr>
        <w:ind w:left="5199" w:hanging="360"/>
      </w:pPr>
      <w:rPr>
        <w:rFonts w:hint="default"/>
        <w:lang w:val="kk-KZ" w:eastAsia="en-US" w:bidi="ar-SA"/>
      </w:rPr>
    </w:lvl>
    <w:lvl w:ilvl="4" w:tplc="7DC2125C">
      <w:numFmt w:val="bullet"/>
      <w:lvlText w:val="•"/>
      <w:lvlJc w:val="left"/>
      <w:pPr>
        <w:ind w:left="6739" w:hanging="360"/>
      </w:pPr>
      <w:rPr>
        <w:rFonts w:hint="default"/>
        <w:lang w:val="kk-KZ" w:eastAsia="en-US" w:bidi="ar-SA"/>
      </w:rPr>
    </w:lvl>
    <w:lvl w:ilvl="5" w:tplc="A372BDF2">
      <w:numFmt w:val="bullet"/>
      <w:lvlText w:val="•"/>
      <w:lvlJc w:val="left"/>
      <w:pPr>
        <w:ind w:left="8279" w:hanging="360"/>
      </w:pPr>
      <w:rPr>
        <w:rFonts w:hint="default"/>
        <w:lang w:val="kk-KZ" w:eastAsia="en-US" w:bidi="ar-SA"/>
      </w:rPr>
    </w:lvl>
    <w:lvl w:ilvl="6" w:tplc="69DC7936">
      <w:numFmt w:val="bullet"/>
      <w:lvlText w:val="•"/>
      <w:lvlJc w:val="left"/>
      <w:pPr>
        <w:ind w:left="9819" w:hanging="360"/>
      </w:pPr>
      <w:rPr>
        <w:rFonts w:hint="default"/>
        <w:lang w:val="kk-KZ" w:eastAsia="en-US" w:bidi="ar-SA"/>
      </w:rPr>
    </w:lvl>
    <w:lvl w:ilvl="7" w:tplc="76C00BE4">
      <w:numFmt w:val="bullet"/>
      <w:lvlText w:val="•"/>
      <w:lvlJc w:val="left"/>
      <w:pPr>
        <w:ind w:left="11358" w:hanging="360"/>
      </w:pPr>
      <w:rPr>
        <w:rFonts w:hint="default"/>
        <w:lang w:val="kk-KZ" w:eastAsia="en-US" w:bidi="ar-SA"/>
      </w:rPr>
    </w:lvl>
    <w:lvl w:ilvl="8" w:tplc="7B6C43DA">
      <w:numFmt w:val="bullet"/>
      <w:lvlText w:val="•"/>
      <w:lvlJc w:val="left"/>
      <w:pPr>
        <w:ind w:left="12898" w:hanging="360"/>
      </w:pPr>
      <w:rPr>
        <w:rFonts w:hint="default"/>
        <w:lang w:val="kk-KZ" w:eastAsia="en-US" w:bidi="ar-SA"/>
      </w:rPr>
    </w:lvl>
  </w:abstractNum>
  <w:abstractNum w:abstractNumId="12">
    <w:nsid w:val="050E20A4"/>
    <w:multiLevelType w:val="hybridMultilevel"/>
    <w:tmpl w:val="A224EDF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0F3A4CBB"/>
    <w:multiLevelType w:val="hybridMultilevel"/>
    <w:tmpl w:val="5FEC67C2"/>
    <w:lvl w:ilvl="0" w:tplc="8B408C5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12EF0D96"/>
    <w:multiLevelType w:val="hybridMultilevel"/>
    <w:tmpl w:val="BC045520"/>
    <w:lvl w:ilvl="0" w:tplc="241CAEB6">
      <w:numFmt w:val="bullet"/>
      <w:lvlText w:val=""/>
      <w:lvlJc w:val="left"/>
      <w:pPr>
        <w:ind w:left="1283" w:hanging="360"/>
      </w:pPr>
      <w:rPr>
        <w:rFonts w:ascii="Wingdings" w:eastAsia="Wingdings" w:hAnsi="Wingdings" w:cs="Wingdings" w:hint="default"/>
        <w:w w:val="99"/>
        <w:sz w:val="28"/>
        <w:szCs w:val="28"/>
        <w:lang w:val="kk-KZ" w:eastAsia="en-US" w:bidi="ar-SA"/>
      </w:rPr>
    </w:lvl>
    <w:lvl w:ilvl="1" w:tplc="0866A27C">
      <w:numFmt w:val="bullet"/>
      <w:lvlText w:val=""/>
      <w:lvlJc w:val="left"/>
      <w:pPr>
        <w:ind w:left="1293" w:hanging="360"/>
      </w:pPr>
      <w:rPr>
        <w:rFonts w:ascii="Wingdings" w:eastAsia="Wingdings" w:hAnsi="Wingdings" w:cs="Wingdings" w:hint="default"/>
        <w:w w:val="99"/>
        <w:sz w:val="28"/>
        <w:szCs w:val="28"/>
        <w:lang w:val="kk-KZ" w:eastAsia="en-US" w:bidi="ar-SA"/>
      </w:rPr>
    </w:lvl>
    <w:lvl w:ilvl="2" w:tplc="F7867332">
      <w:numFmt w:val="bullet"/>
      <w:lvlText w:val="•"/>
      <w:lvlJc w:val="left"/>
      <w:pPr>
        <w:ind w:left="2930" w:hanging="360"/>
      </w:pPr>
      <w:rPr>
        <w:rFonts w:hint="default"/>
        <w:lang w:val="kk-KZ" w:eastAsia="en-US" w:bidi="ar-SA"/>
      </w:rPr>
    </w:lvl>
    <w:lvl w:ilvl="3" w:tplc="DBAE4BC6">
      <w:numFmt w:val="bullet"/>
      <w:lvlText w:val="•"/>
      <w:lvlJc w:val="left"/>
      <w:pPr>
        <w:ind w:left="4561" w:hanging="360"/>
      </w:pPr>
      <w:rPr>
        <w:rFonts w:hint="default"/>
        <w:lang w:val="kk-KZ" w:eastAsia="en-US" w:bidi="ar-SA"/>
      </w:rPr>
    </w:lvl>
    <w:lvl w:ilvl="4" w:tplc="6E4E03F8">
      <w:numFmt w:val="bullet"/>
      <w:lvlText w:val="•"/>
      <w:lvlJc w:val="left"/>
      <w:pPr>
        <w:ind w:left="6192" w:hanging="360"/>
      </w:pPr>
      <w:rPr>
        <w:rFonts w:hint="default"/>
        <w:lang w:val="kk-KZ" w:eastAsia="en-US" w:bidi="ar-SA"/>
      </w:rPr>
    </w:lvl>
    <w:lvl w:ilvl="5" w:tplc="BC883B18">
      <w:numFmt w:val="bullet"/>
      <w:lvlText w:val="•"/>
      <w:lvlJc w:val="left"/>
      <w:pPr>
        <w:ind w:left="7823" w:hanging="360"/>
      </w:pPr>
      <w:rPr>
        <w:rFonts w:hint="default"/>
        <w:lang w:val="kk-KZ" w:eastAsia="en-US" w:bidi="ar-SA"/>
      </w:rPr>
    </w:lvl>
    <w:lvl w:ilvl="6" w:tplc="98A8E03C">
      <w:numFmt w:val="bullet"/>
      <w:lvlText w:val="•"/>
      <w:lvlJc w:val="left"/>
      <w:pPr>
        <w:ind w:left="9454" w:hanging="360"/>
      </w:pPr>
      <w:rPr>
        <w:rFonts w:hint="default"/>
        <w:lang w:val="kk-KZ" w:eastAsia="en-US" w:bidi="ar-SA"/>
      </w:rPr>
    </w:lvl>
    <w:lvl w:ilvl="7" w:tplc="E35AA822">
      <w:numFmt w:val="bullet"/>
      <w:lvlText w:val="•"/>
      <w:lvlJc w:val="left"/>
      <w:pPr>
        <w:ind w:left="11085" w:hanging="360"/>
      </w:pPr>
      <w:rPr>
        <w:rFonts w:hint="default"/>
        <w:lang w:val="kk-KZ" w:eastAsia="en-US" w:bidi="ar-SA"/>
      </w:rPr>
    </w:lvl>
    <w:lvl w:ilvl="8" w:tplc="B824DA62">
      <w:numFmt w:val="bullet"/>
      <w:lvlText w:val="•"/>
      <w:lvlJc w:val="left"/>
      <w:pPr>
        <w:ind w:left="12716" w:hanging="360"/>
      </w:pPr>
      <w:rPr>
        <w:rFonts w:hint="default"/>
        <w:lang w:val="kk-KZ" w:eastAsia="en-US" w:bidi="ar-SA"/>
      </w:rPr>
    </w:lvl>
  </w:abstractNum>
  <w:abstractNum w:abstractNumId="15">
    <w:nsid w:val="157A0E0E"/>
    <w:multiLevelType w:val="hybridMultilevel"/>
    <w:tmpl w:val="8B2815B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A380F67"/>
    <w:multiLevelType w:val="hybridMultilevel"/>
    <w:tmpl w:val="2544FEA8"/>
    <w:lvl w:ilvl="0" w:tplc="CBAC28D0">
      <w:start w:val="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i/>
        <w:sz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1FD575EB"/>
    <w:multiLevelType w:val="hybridMultilevel"/>
    <w:tmpl w:val="19401FA4"/>
    <w:lvl w:ilvl="0" w:tplc="A19ED19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225147E6"/>
    <w:multiLevelType w:val="hybridMultilevel"/>
    <w:tmpl w:val="A3EAF53C"/>
    <w:lvl w:ilvl="0" w:tplc="0419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>
    <w:nsid w:val="2B23213A"/>
    <w:multiLevelType w:val="hybridMultilevel"/>
    <w:tmpl w:val="0C7A1F00"/>
    <w:lvl w:ilvl="0" w:tplc="8C68F67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>
    <w:nsid w:val="2E623027"/>
    <w:multiLevelType w:val="hybridMultilevel"/>
    <w:tmpl w:val="0D7A4D6A"/>
    <w:lvl w:ilvl="0" w:tplc="04190011">
      <w:start w:val="1"/>
      <w:numFmt w:val="decimal"/>
      <w:lvlText w:val="%1)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1">
    <w:nsid w:val="2FF57BCD"/>
    <w:multiLevelType w:val="hybridMultilevel"/>
    <w:tmpl w:val="7D4647B0"/>
    <w:lvl w:ilvl="0" w:tplc="8B42E6F0">
      <w:numFmt w:val="bullet"/>
      <w:lvlText w:val="-"/>
      <w:lvlJc w:val="left"/>
      <w:pPr>
        <w:ind w:left="736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kk-KZ" w:eastAsia="en-US" w:bidi="ar-SA"/>
      </w:rPr>
    </w:lvl>
    <w:lvl w:ilvl="1" w:tplc="04C2CB36">
      <w:start w:val="1"/>
      <w:numFmt w:val="decimal"/>
      <w:lvlText w:val="%2."/>
      <w:lvlJc w:val="left"/>
      <w:pPr>
        <w:ind w:left="1643" w:hanging="360"/>
      </w:pPr>
      <w:rPr>
        <w:rFonts w:ascii="Tahoma" w:eastAsia="Tahoma" w:hAnsi="Tahoma" w:cs="Tahoma" w:hint="default"/>
        <w:spacing w:val="0"/>
        <w:w w:val="68"/>
        <w:sz w:val="24"/>
        <w:szCs w:val="24"/>
        <w:lang w:val="kk-KZ" w:eastAsia="en-US" w:bidi="ar-SA"/>
      </w:rPr>
    </w:lvl>
    <w:lvl w:ilvl="2" w:tplc="64E2A8AA">
      <w:numFmt w:val="bullet"/>
      <w:lvlText w:val="•"/>
      <w:lvlJc w:val="left"/>
      <w:pPr>
        <w:ind w:left="3233" w:hanging="360"/>
      </w:pPr>
      <w:rPr>
        <w:rFonts w:hint="default"/>
        <w:lang w:val="kk-KZ" w:eastAsia="en-US" w:bidi="ar-SA"/>
      </w:rPr>
    </w:lvl>
    <w:lvl w:ilvl="3" w:tplc="062618EC">
      <w:numFmt w:val="bullet"/>
      <w:lvlText w:val="•"/>
      <w:lvlJc w:val="left"/>
      <w:pPr>
        <w:ind w:left="4826" w:hanging="360"/>
      </w:pPr>
      <w:rPr>
        <w:rFonts w:hint="default"/>
        <w:lang w:val="kk-KZ" w:eastAsia="en-US" w:bidi="ar-SA"/>
      </w:rPr>
    </w:lvl>
    <w:lvl w:ilvl="4" w:tplc="8CBA41C0">
      <w:numFmt w:val="bullet"/>
      <w:lvlText w:val="•"/>
      <w:lvlJc w:val="left"/>
      <w:pPr>
        <w:ind w:left="6419" w:hanging="360"/>
      </w:pPr>
      <w:rPr>
        <w:rFonts w:hint="default"/>
        <w:lang w:val="kk-KZ" w:eastAsia="en-US" w:bidi="ar-SA"/>
      </w:rPr>
    </w:lvl>
    <w:lvl w:ilvl="5" w:tplc="E82ED72C">
      <w:numFmt w:val="bullet"/>
      <w:lvlText w:val="•"/>
      <w:lvlJc w:val="left"/>
      <w:pPr>
        <w:ind w:left="8012" w:hanging="360"/>
      </w:pPr>
      <w:rPr>
        <w:rFonts w:hint="default"/>
        <w:lang w:val="kk-KZ" w:eastAsia="en-US" w:bidi="ar-SA"/>
      </w:rPr>
    </w:lvl>
    <w:lvl w:ilvl="6" w:tplc="2B5A96B2">
      <w:numFmt w:val="bullet"/>
      <w:lvlText w:val="•"/>
      <w:lvlJc w:val="left"/>
      <w:pPr>
        <w:ind w:left="9605" w:hanging="360"/>
      </w:pPr>
      <w:rPr>
        <w:rFonts w:hint="default"/>
        <w:lang w:val="kk-KZ" w:eastAsia="en-US" w:bidi="ar-SA"/>
      </w:rPr>
    </w:lvl>
    <w:lvl w:ilvl="7" w:tplc="CDC4767E">
      <w:numFmt w:val="bullet"/>
      <w:lvlText w:val="•"/>
      <w:lvlJc w:val="left"/>
      <w:pPr>
        <w:ind w:left="11198" w:hanging="360"/>
      </w:pPr>
      <w:rPr>
        <w:rFonts w:hint="default"/>
        <w:lang w:val="kk-KZ" w:eastAsia="en-US" w:bidi="ar-SA"/>
      </w:rPr>
    </w:lvl>
    <w:lvl w:ilvl="8" w:tplc="20A47EF2">
      <w:numFmt w:val="bullet"/>
      <w:lvlText w:val="•"/>
      <w:lvlJc w:val="left"/>
      <w:pPr>
        <w:ind w:left="12792" w:hanging="360"/>
      </w:pPr>
      <w:rPr>
        <w:rFonts w:hint="default"/>
        <w:lang w:val="kk-KZ" w:eastAsia="en-US" w:bidi="ar-SA"/>
      </w:rPr>
    </w:lvl>
  </w:abstractNum>
  <w:abstractNum w:abstractNumId="22">
    <w:nsid w:val="300C6777"/>
    <w:multiLevelType w:val="hybridMultilevel"/>
    <w:tmpl w:val="932A4596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3021182E"/>
    <w:multiLevelType w:val="hybridMultilevel"/>
    <w:tmpl w:val="8858FB40"/>
    <w:lvl w:ilvl="0" w:tplc="6E38E664">
      <w:numFmt w:val="bullet"/>
      <w:lvlText w:val=""/>
      <w:lvlJc w:val="left"/>
      <w:pPr>
        <w:ind w:left="1000" w:hanging="428"/>
      </w:pPr>
      <w:rPr>
        <w:rFonts w:ascii="Wingdings" w:eastAsia="Wingdings" w:hAnsi="Wingdings" w:cs="Wingdings" w:hint="default"/>
        <w:w w:val="99"/>
        <w:sz w:val="28"/>
        <w:szCs w:val="28"/>
        <w:lang w:val="kk-KZ" w:eastAsia="en-US" w:bidi="ar-SA"/>
      </w:rPr>
    </w:lvl>
    <w:lvl w:ilvl="1" w:tplc="2D9E617C">
      <w:numFmt w:val="bullet"/>
      <w:lvlText w:val=""/>
      <w:lvlJc w:val="left"/>
      <w:pPr>
        <w:ind w:left="1293" w:hanging="360"/>
      </w:pPr>
      <w:rPr>
        <w:rFonts w:ascii="Wingdings" w:eastAsia="Wingdings" w:hAnsi="Wingdings" w:cs="Wingdings" w:hint="default"/>
        <w:w w:val="99"/>
        <w:sz w:val="28"/>
        <w:szCs w:val="28"/>
        <w:lang w:val="kk-KZ" w:eastAsia="en-US" w:bidi="ar-SA"/>
      </w:rPr>
    </w:lvl>
    <w:lvl w:ilvl="2" w:tplc="4CE0998E">
      <w:numFmt w:val="bullet"/>
      <w:lvlText w:val=""/>
      <w:lvlJc w:val="left"/>
      <w:pPr>
        <w:ind w:left="2484" w:hanging="360"/>
      </w:pPr>
      <w:rPr>
        <w:rFonts w:ascii="Wingdings" w:eastAsia="Wingdings" w:hAnsi="Wingdings" w:cs="Wingdings" w:hint="default"/>
        <w:w w:val="99"/>
        <w:sz w:val="28"/>
        <w:szCs w:val="28"/>
        <w:lang w:val="kk-KZ" w:eastAsia="en-US" w:bidi="ar-SA"/>
      </w:rPr>
    </w:lvl>
    <w:lvl w:ilvl="3" w:tplc="5AD63EE8">
      <w:numFmt w:val="bullet"/>
      <w:lvlText w:val="•"/>
      <w:lvlJc w:val="left"/>
      <w:pPr>
        <w:ind w:left="4167" w:hanging="360"/>
      </w:pPr>
      <w:rPr>
        <w:rFonts w:hint="default"/>
        <w:lang w:val="kk-KZ" w:eastAsia="en-US" w:bidi="ar-SA"/>
      </w:rPr>
    </w:lvl>
    <w:lvl w:ilvl="4" w:tplc="9C921DAC">
      <w:numFmt w:val="bullet"/>
      <w:lvlText w:val="•"/>
      <w:lvlJc w:val="left"/>
      <w:pPr>
        <w:ind w:left="5854" w:hanging="360"/>
      </w:pPr>
      <w:rPr>
        <w:rFonts w:hint="default"/>
        <w:lang w:val="kk-KZ" w:eastAsia="en-US" w:bidi="ar-SA"/>
      </w:rPr>
    </w:lvl>
    <w:lvl w:ilvl="5" w:tplc="C3BC902A">
      <w:numFmt w:val="bullet"/>
      <w:lvlText w:val="•"/>
      <w:lvlJc w:val="left"/>
      <w:pPr>
        <w:ind w:left="7541" w:hanging="360"/>
      </w:pPr>
      <w:rPr>
        <w:rFonts w:hint="default"/>
        <w:lang w:val="kk-KZ" w:eastAsia="en-US" w:bidi="ar-SA"/>
      </w:rPr>
    </w:lvl>
    <w:lvl w:ilvl="6" w:tplc="0A608208">
      <w:numFmt w:val="bullet"/>
      <w:lvlText w:val="•"/>
      <w:lvlJc w:val="left"/>
      <w:pPr>
        <w:ind w:left="9229" w:hanging="360"/>
      </w:pPr>
      <w:rPr>
        <w:rFonts w:hint="default"/>
        <w:lang w:val="kk-KZ" w:eastAsia="en-US" w:bidi="ar-SA"/>
      </w:rPr>
    </w:lvl>
    <w:lvl w:ilvl="7" w:tplc="E256A73E">
      <w:numFmt w:val="bullet"/>
      <w:lvlText w:val="•"/>
      <w:lvlJc w:val="left"/>
      <w:pPr>
        <w:ind w:left="10916" w:hanging="360"/>
      </w:pPr>
      <w:rPr>
        <w:rFonts w:hint="default"/>
        <w:lang w:val="kk-KZ" w:eastAsia="en-US" w:bidi="ar-SA"/>
      </w:rPr>
    </w:lvl>
    <w:lvl w:ilvl="8" w:tplc="7578F0F0">
      <w:numFmt w:val="bullet"/>
      <w:lvlText w:val="•"/>
      <w:lvlJc w:val="left"/>
      <w:pPr>
        <w:ind w:left="12603" w:hanging="360"/>
      </w:pPr>
      <w:rPr>
        <w:rFonts w:hint="default"/>
        <w:lang w:val="kk-KZ" w:eastAsia="en-US" w:bidi="ar-SA"/>
      </w:rPr>
    </w:lvl>
  </w:abstractNum>
  <w:abstractNum w:abstractNumId="24">
    <w:nsid w:val="302C4043"/>
    <w:multiLevelType w:val="multilevel"/>
    <w:tmpl w:val="0908F504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96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rFonts w:hint="default"/>
      </w:rPr>
    </w:lvl>
  </w:abstractNum>
  <w:abstractNum w:abstractNumId="25">
    <w:nsid w:val="318D3312"/>
    <w:multiLevelType w:val="hybridMultilevel"/>
    <w:tmpl w:val="2F6CADF6"/>
    <w:lvl w:ilvl="0" w:tplc="04190011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CA55434"/>
    <w:multiLevelType w:val="hybridMultilevel"/>
    <w:tmpl w:val="5FCEC65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3FD469CA"/>
    <w:multiLevelType w:val="hybridMultilevel"/>
    <w:tmpl w:val="79729D3E"/>
    <w:lvl w:ilvl="0" w:tplc="C62ABEF4">
      <w:numFmt w:val="bullet"/>
      <w:lvlText w:val="-"/>
      <w:lvlJc w:val="left"/>
      <w:pPr>
        <w:ind w:left="1989" w:hanging="707"/>
      </w:pPr>
      <w:rPr>
        <w:rFonts w:ascii="Tahoma" w:eastAsia="Tahoma" w:hAnsi="Tahoma" w:cs="Tahoma" w:hint="default"/>
        <w:color w:val="221F1F"/>
        <w:w w:val="91"/>
        <w:sz w:val="28"/>
        <w:szCs w:val="28"/>
        <w:lang w:val="kk-KZ" w:eastAsia="en-US" w:bidi="ar-SA"/>
      </w:rPr>
    </w:lvl>
    <w:lvl w:ilvl="1" w:tplc="0CC64640">
      <w:numFmt w:val="bullet"/>
      <w:lvlText w:val="•"/>
      <w:lvlJc w:val="left"/>
      <w:pPr>
        <w:ind w:left="3379" w:hanging="707"/>
      </w:pPr>
      <w:rPr>
        <w:rFonts w:hint="default"/>
        <w:lang w:val="kk-KZ" w:eastAsia="en-US" w:bidi="ar-SA"/>
      </w:rPr>
    </w:lvl>
    <w:lvl w:ilvl="2" w:tplc="6EC61802">
      <w:numFmt w:val="bullet"/>
      <w:lvlText w:val="•"/>
      <w:lvlJc w:val="left"/>
      <w:pPr>
        <w:ind w:left="4779" w:hanging="707"/>
      </w:pPr>
      <w:rPr>
        <w:rFonts w:hint="default"/>
        <w:lang w:val="kk-KZ" w:eastAsia="en-US" w:bidi="ar-SA"/>
      </w:rPr>
    </w:lvl>
    <w:lvl w:ilvl="3" w:tplc="81981194">
      <w:numFmt w:val="bullet"/>
      <w:lvlText w:val="•"/>
      <w:lvlJc w:val="left"/>
      <w:pPr>
        <w:ind w:left="6179" w:hanging="707"/>
      </w:pPr>
      <w:rPr>
        <w:rFonts w:hint="default"/>
        <w:lang w:val="kk-KZ" w:eastAsia="en-US" w:bidi="ar-SA"/>
      </w:rPr>
    </w:lvl>
    <w:lvl w:ilvl="4" w:tplc="A8344260">
      <w:numFmt w:val="bullet"/>
      <w:lvlText w:val="•"/>
      <w:lvlJc w:val="left"/>
      <w:pPr>
        <w:ind w:left="7579" w:hanging="707"/>
      </w:pPr>
      <w:rPr>
        <w:rFonts w:hint="default"/>
        <w:lang w:val="kk-KZ" w:eastAsia="en-US" w:bidi="ar-SA"/>
      </w:rPr>
    </w:lvl>
    <w:lvl w:ilvl="5" w:tplc="BB2AEECA">
      <w:numFmt w:val="bullet"/>
      <w:lvlText w:val="•"/>
      <w:lvlJc w:val="left"/>
      <w:pPr>
        <w:ind w:left="8979" w:hanging="707"/>
      </w:pPr>
      <w:rPr>
        <w:rFonts w:hint="default"/>
        <w:lang w:val="kk-KZ" w:eastAsia="en-US" w:bidi="ar-SA"/>
      </w:rPr>
    </w:lvl>
    <w:lvl w:ilvl="6" w:tplc="77A44C9E">
      <w:numFmt w:val="bullet"/>
      <w:lvlText w:val="•"/>
      <w:lvlJc w:val="left"/>
      <w:pPr>
        <w:ind w:left="10379" w:hanging="707"/>
      </w:pPr>
      <w:rPr>
        <w:rFonts w:hint="default"/>
        <w:lang w:val="kk-KZ" w:eastAsia="en-US" w:bidi="ar-SA"/>
      </w:rPr>
    </w:lvl>
    <w:lvl w:ilvl="7" w:tplc="A244BCC2">
      <w:numFmt w:val="bullet"/>
      <w:lvlText w:val="•"/>
      <w:lvlJc w:val="left"/>
      <w:pPr>
        <w:ind w:left="11778" w:hanging="707"/>
      </w:pPr>
      <w:rPr>
        <w:rFonts w:hint="default"/>
        <w:lang w:val="kk-KZ" w:eastAsia="en-US" w:bidi="ar-SA"/>
      </w:rPr>
    </w:lvl>
    <w:lvl w:ilvl="8" w:tplc="09348704">
      <w:numFmt w:val="bullet"/>
      <w:lvlText w:val="•"/>
      <w:lvlJc w:val="left"/>
      <w:pPr>
        <w:ind w:left="13178" w:hanging="707"/>
      </w:pPr>
      <w:rPr>
        <w:rFonts w:hint="default"/>
        <w:lang w:val="kk-KZ" w:eastAsia="en-US" w:bidi="ar-SA"/>
      </w:rPr>
    </w:lvl>
  </w:abstractNum>
  <w:abstractNum w:abstractNumId="28">
    <w:nsid w:val="44F93568"/>
    <w:multiLevelType w:val="hybridMultilevel"/>
    <w:tmpl w:val="892CEB84"/>
    <w:lvl w:ilvl="0" w:tplc="B8F89868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6810" w:hanging="360"/>
      </w:pPr>
    </w:lvl>
    <w:lvl w:ilvl="2" w:tplc="0419001B" w:tentative="1">
      <w:start w:val="1"/>
      <w:numFmt w:val="lowerRoman"/>
      <w:lvlText w:val="%3."/>
      <w:lvlJc w:val="right"/>
      <w:pPr>
        <w:ind w:left="7530" w:hanging="180"/>
      </w:pPr>
    </w:lvl>
    <w:lvl w:ilvl="3" w:tplc="0419000F" w:tentative="1">
      <w:start w:val="1"/>
      <w:numFmt w:val="decimal"/>
      <w:lvlText w:val="%4."/>
      <w:lvlJc w:val="left"/>
      <w:pPr>
        <w:ind w:left="8250" w:hanging="360"/>
      </w:pPr>
    </w:lvl>
    <w:lvl w:ilvl="4" w:tplc="04190019" w:tentative="1">
      <w:start w:val="1"/>
      <w:numFmt w:val="lowerLetter"/>
      <w:lvlText w:val="%5."/>
      <w:lvlJc w:val="left"/>
      <w:pPr>
        <w:ind w:left="8970" w:hanging="360"/>
      </w:pPr>
    </w:lvl>
    <w:lvl w:ilvl="5" w:tplc="0419001B" w:tentative="1">
      <w:start w:val="1"/>
      <w:numFmt w:val="lowerRoman"/>
      <w:lvlText w:val="%6."/>
      <w:lvlJc w:val="right"/>
      <w:pPr>
        <w:ind w:left="9690" w:hanging="180"/>
      </w:pPr>
    </w:lvl>
    <w:lvl w:ilvl="6" w:tplc="0419000F" w:tentative="1">
      <w:start w:val="1"/>
      <w:numFmt w:val="decimal"/>
      <w:lvlText w:val="%7."/>
      <w:lvlJc w:val="left"/>
      <w:pPr>
        <w:ind w:left="10410" w:hanging="360"/>
      </w:pPr>
    </w:lvl>
    <w:lvl w:ilvl="7" w:tplc="04190019" w:tentative="1">
      <w:start w:val="1"/>
      <w:numFmt w:val="lowerLetter"/>
      <w:lvlText w:val="%8."/>
      <w:lvlJc w:val="left"/>
      <w:pPr>
        <w:ind w:left="11130" w:hanging="360"/>
      </w:pPr>
    </w:lvl>
    <w:lvl w:ilvl="8" w:tplc="0419001B" w:tentative="1">
      <w:start w:val="1"/>
      <w:numFmt w:val="lowerRoman"/>
      <w:lvlText w:val="%9."/>
      <w:lvlJc w:val="right"/>
      <w:pPr>
        <w:ind w:left="11850" w:hanging="180"/>
      </w:pPr>
    </w:lvl>
  </w:abstractNum>
  <w:abstractNum w:abstractNumId="29">
    <w:nsid w:val="45382540"/>
    <w:multiLevelType w:val="hybridMultilevel"/>
    <w:tmpl w:val="B0D2E9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5C718BC"/>
    <w:multiLevelType w:val="hybridMultilevel"/>
    <w:tmpl w:val="607272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0BF76A7"/>
    <w:multiLevelType w:val="hybridMultilevel"/>
    <w:tmpl w:val="B10EE898"/>
    <w:lvl w:ilvl="0" w:tplc="656C7262">
      <w:start w:val="1"/>
      <w:numFmt w:val="decimal"/>
      <w:lvlText w:val="%1."/>
      <w:lvlJc w:val="left"/>
      <w:pPr>
        <w:ind w:left="39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539A0087"/>
    <w:multiLevelType w:val="hybridMultilevel"/>
    <w:tmpl w:val="A636107E"/>
    <w:lvl w:ilvl="0" w:tplc="3C8089B0">
      <w:numFmt w:val="bullet"/>
      <w:lvlText w:val="-"/>
      <w:lvlJc w:val="left"/>
      <w:pPr>
        <w:ind w:left="502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4451608"/>
    <w:multiLevelType w:val="hybridMultilevel"/>
    <w:tmpl w:val="E4C01C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589940FB"/>
    <w:multiLevelType w:val="multilevel"/>
    <w:tmpl w:val="589940FB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35">
    <w:nsid w:val="5E134BF3"/>
    <w:multiLevelType w:val="hybridMultilevel"/>
    <w:tmpl w:val="05525932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>
    <w:nsid w:val="6373793A"/>
    <w:multiLevelType w:val="hybridMultilevel"/>
    <w:tmpl w:val="0450D9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9D67D48"/>
    <w:multiLevelType w:val="multilevel"/>
    <w:tmpl w:val="69D67D4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1C96D3F"/>
    <w:multiLevelType w:val="hybridMultilevel"/>
    <w:tmpl w:val="0FC681DC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>
    <w:nsid w:val="7547681C"/>
    <w:multiLevelType w:val="hybridMultilevel"/>
    <w:tmpl w:val="18E21F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BBC2A22"/>
    <w:multiLevelType w:val="hybridMultilevel"/>
    <w:tmpl w:val="18DCF404"/>
    <w:lvl w:ilvl="0" w:tplc="04190011">
      <w:start w:val="1"/>
      <w:numFmt w:val="decimal"/>
      <w:lvlText w:val="%1)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1">
    <w:nsid w:val="7D353016"/>
    <w:multiLevelType w:val="hybridMultilevel"/>
    <w:tmpl w:val="BF3856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2">
    <w:nsid w:val="7ED0455A"/>
    <w:multiLevelType w:val="hybridMultilevel"/>
    <w:tmpl w:val="532879F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39"/>
  </w:num>
  <w:num w:numId="2">
    <w:abstractNumId w:val="19"/>
  </w:num>
  <w:num w:numId="3">
    <w:abstractNumId w:val="32"/>
  </w:num>
  <w:num w:numId="4">
    <w:abstractNumId w:val="0"/>
  </w:num>
  <w:num w:numId="5">
    <w:abstractNumId w:val="26"/>
  </w:num>
  <w:num w:numId="6">
    <w:abstractNumId w:val="33"/>
  </w:num>
  <w:num w:numId="7">
    <w:abstractNumId w:val="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2"/>
  </w:num>
  <w:num w:numId="9">
    <w:abstractNumId w:val="22"/>
  </w:num>
  <w:num w:numId="10">
    <w:abstractNumId w:val="41"/>
  </w:num>
  <w:num w:numId="11">
    <w:abstractNumId w:val="24"/>
  </w:num>
  <w:num w:numId="12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0"/>
  </w:num>
  <w:num w:numId="15">
    <w:abstractNumId w:val="34"/>
  </w:num>
  <w:num w:numId="16">
    <w:abstractNumId w:val="10"/>
  </w:num>
  <w:num w:numId="1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1"/>
  </w:num>
  <w:num w:numId="19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7"/>
  </w:num>
  <w:num w:numId="2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"/>
  </w:num>
  <w:num w:numId="23">
    <w:abstractNumId w:val="2"/>
  </w:num>
  <w:num w:numId="24">
    <w:abstractNumId w:val="3"/>
  </w:num>
  <w:num w:numId="25">
    <w:abstractNumId w:val="4"/>
  </w:num>
  <w:num w:numId="26">
    <w:abstractNumId w:val="5"/>
  </w:num>
  <w:num w:numId="27">
    <w:abstractNumId w:val="6"/>
  </w:num>
  <w:num w:numId="28">
    <w:abstractNumId w:val="7"/>
  </w:num>
  <w:num w:numId="29">
    <w:abstractNumId w:val="14"/>
  </w:num>
  <w:num w:numId="30">
    <w:abstractNumId w:val="23"/>
  </w:num>
  <w:num w:numId="31">
    <w:abstractNumId w:val="16"/>
  </w:num>
  <w:num w:numId="32">
    <w:abstractNumId w:val="21"/>
  </w:num>
  <w:num w:numId="33">
    <w:abstractNumId w:val="27"/>
  </w:num>
  <w:num w:numId="34">
    <w:abstractNumId w:val="11"/>
  </w:num>
  <w:num w:numId="35">
    <w:abstractNumId w:val="29"/>
  </w:num>
  <w:num w:numId="36">
    <w:abstractNumId w:val="28"/>
  </w:num>
  <w:num w:numId="37">
    <w:abstractNumId w:val="25"/>
  </w:num>
  <w:num w:numId="38">
    <w:abstractNumId w:val="13"/>
  </w:num>
  <w:num w:numId="39">
    <w:abstractNumId w:val="12"/>
  </w:num>
  <w:num w:numId="40">
    <w:abstractNumId w:val="15"/>
  </w:num>
  <w:num w:numId="41">
    <w:abstractNumId w:val="35"/>
  </w:num>
  <w:num w:numId="42">
    <w:abstractNumId w:val="18"/>
  </w:num>
  <w:num w:numId="43">
    <w:abstractNumId w:val="8"/>
  </w:num>
  <w:num w:numId="44">
    <w:abstractNumId w:val="38"/>
  </w:num>
  <w:num w:numId="45">
    <w:abstractNumId w:val="20"/>
  </w:num>
  <w:num w:numId="46">
    <w:abstractNumId w:val="4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0B34"/>
    <w:rsid w:val="0003641C"/>
    <w:rsid w:val="005656A6"/>
    <w:rsid w:val="00C70B34"/>
    <w:rsid w:val="00E60F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 Bullet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E60F9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0"/>
    <w:next w:val="a0"/>
    <w:link w:val="10"/>
    <w:qFormat/>
    <w:rsid w:val="00E60F95"/>
    <w:pPr>
      <w:keepNext/>
      <w:outlineLvl w:val="0"/>
    </w:pPr>
    <w:rPr>
      <w:sz w:val="28"/>
    </w:rPr>
  </w:style>
  <w:style w:type="paragraph" w:styleId="2">
    <w:name w:val="heading 2"/>
    <w:basedOn w:val="a0"/>
    <w:next w:val="a0"/>
    <w:link w:val="20"/>
    <w:qFormat/>
    <w:rsid w:val="00E60F95"/>
    <w:pPr>
      <w:keepNext/>
      <w:jc w:val="center"/>
      <w:outlineLvl w:val="1"/>
    </w:pPr>
    <w:rPr>
      <w:sz w:val="28"/>
    </w:rPr>
  </w:style>
  <w:style w:type="paragraph" w:styleId="3">
    <w:name w:val="heading 3"/>
    <w:basedOn w:val="a0"/>
    <w:next w:val="a0"/>
    <w:link w:val="30"/>
    <w:unhideWhenUsed/>
    <w:qFormat/>
    <w:rsid w:val="00E60F95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0"/>
    <w:next w:val="a0"/>
    <w:link w:val="40"/>
    <w:semiHidden/>
    <w:unhideWhenUsed/>
    <w:qFormat/>
    <w:rsid w:val="00E60F95"/>
    <w:pPr>
      <w:keepNext/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5">
    <w:name w:val="heading 5"/>
    <w:basedOn w:val="a0"/>
    <w:next w:val="a0"/>
    <w:link w:val="50"/>
    <w:qFormat/>
    <w:rsid w:val="00E60F95"/>
    <w:pPr>
      <w:spacing w:before="240" w:after="60" w:line="276" w:lineRule="auto"/>
      <w:outlineLvl w:val="4"/>
    </w:pPr>
    <w:rPr>
      <w:rFonts w:ascii="Calibri" w:eastAsia="Calibri" w:hAnsi="Calibri"/>
      <w:b/>
      <w:bCs/>
      <w:i/>
      <w:iCs/>
      <w:sz w:val="26"/>
      <w:szCs w:val="26"/>
      <w:lang w:eastAsia="en-US"/>
    </w:rPr>
  </w:style>
  <w:style w:type="paragraph" w:styleId="6">
    <w:name w:val="heading 6"/>
    <w:basedOn w:val="a0"/>
    <w:next w:val="a0"/>
    <w:link w:val="60"/>
    <w:uiPriority w:val="9"/>
    <w:unhideWhenUsed/>
    <w:qFormat/>
    <w:rsid w:val="00E60F95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E60F95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1"/>
    <w:link w:val="2"/>
    <w:rsid w:val="00E60F95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1"/>
    <w:link w:val="3"/>
    <w:rsid w:val="00E60F95"/>
    <w:rPr>
      <w:rFonts w:asciiTheme="majorHAnsi" w:eastAsiaTheme="majorEastAsia" w:hAnsiTheme="majorHAnsi" w:cstheme="majorBidi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1"/>
    <w:link w:val="4"/>
    <w:semiHidden/>
    <w:rsid w:val="00E60F95"/>
    <w:rPr>
      <w:rFonts w:eastAsiaTheme="minorEastAsia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1"/>
    <w:link w:val="5"/>
    <w:rsid w:val="00E60F95"/>
    <w:rPr>
      <w:rFonts w:ascii="Calibri" w:eastAsia="Calibri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1"/>
    <w:link w:val="6"/>
    <w:uiPriority w:val="9"/>
    <w:rsid w:val="00E60F95"/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0"/>
      <w:lang w:eastAsia="ru-RU"/>
    </w:rPr>
  </w:style>
  <w:style w:type="paragraph" w:styleId="a4">
    <w:name w:val="Body Text"/>
    <w:basedOn w:val="a0"/>
    <w:link w:val="a5"/>
    <w:uiPriority w:val="99"/>
    <w:rsid w:val="00E60F95"/>
    <w:rPr>
      <w:sz w:val="24"/>
    </w:rPr>
  </w:style>
  <w:style w:type="character" w:customStyle="1" w:styleId="a5">
    <w:name w:val="Основной текст Знак"/>
    <w:basedOn w:val="a1"/>
    <w:link w:val="a4"/>
    <w:uiPriority w:val="99"/>
    <w:rsid w:val="00E60F95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1">
    <w:name w:val="Body Text 2"/>
    <w:basedOn w:val="a0"/>
    <w:link w:val="22"/>
    <w:rsid w:val="00E60F95"/>
    <w:pPr>
      <w:spacing w:after="120" w:line="480" w:lineRule="auto"/>
    </w:pPr>
  </w:style>
  <w:style w:type="character" w:customStyle="1" w:styleId="22">
    <w:name w:val="Основной текст 2 Знак"/>
    <w:basedOn w:val="a1"/>
    <w:link w:val="21"/>
    <w:rsid w:val="00E60F9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1">
    <w:name w:val="Body Text 3"/>
    <w:basedOn w:val="a0"/>
    <w:link w:val="32"/>
    <w:rsid w:val="00E60F95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1"/>
    <w:link w:val="31"/>
    <w:rsid w:val="00E60F95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6">
    <w:name w:val="Table Grid"/>
    <w:basedOn w:val="a2"/>
    <w:uiPriority w:val="39"/>
    <w:rsid w:val="00E60F9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rmal (Web)"/>
    <w:basedOn w:val="a0"/>
    <w:uiPriority w:val="99"/>
    <w:unhideWhenUsed/>
    <w:rsid w:val="00E60F95"/>
    <w:pPr>
      <w:spacing w:after="200" w:line="276" w:lineRule="auto"/>
    </w:pPr>
    <w:rPr>
      <w:rFonts w:eastAsia="Calibri"/>
      <w:sz w:val="24"/>
      <w:szCs w:val="24"/>
      <w:lang w:eastAsia="en-US"/>
    </w:rPr>
  </w:style>
  <w:style w:type="paragraph" w:styleId="a8">
    <w:name w:val="List Paragraph"/>
    <w:basedOn w:val="a0"/>
    <w:link w:val="a9"/>
    <w:uiPriority w:val="99"/>
    <w:qFormat/>
    <w:rsid w:val="00E60F9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9">
    <w:name w:val="Абзац списка Знак"/>
    <w:link w:val="a8"/>
    <w:uiPriority w:val="99"/>
    <w:locked/>
    <w:rsid w:val="00E60F95"/>
    <w:rPr>
      <w:rFonts w:ascii="Calibri" w:eastAsia="Calibri" w:hAnsi="Calibri" w:cs="Times New Roman"/>
    </w:rPr>
  </w:style>
  <w:style w:type="paragraph" w:styleId="aa">
    <w:name w:val="caption"/>
    <w:basedOn w:val="a0"/>
    <w:next w:val="a0"/>
    <w:qFormat/>
    <w:rsid w:val="00E60F95"/>
    <w:pPr>
      <w:jc w:val="center"/>
    </w:pPr>
    <w:rPr>
      <w:rFonts w:ascii="KZ Bookman Old Style" w:hAnsi="KZ Bookman Old Style"/>
      <w:b/>
      <w:bCs/>
      <w:noProof/>
      <w:sz w:val="28"/>
      <w:szCs w:val="24"/>
    </w:rPr>
  </w:style>
  <w:style w:type="paragraph" w:styleId="ab">
    <w:name w:val="Balloon Text"/>
    <w:basedOn w:val="a0"/>
    <w:link w:val="ac"/>
    <w:uiPriority w:val="99"/>
    <w:rsid w:val="00E60F95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1"/>
    <w:link w:val="ab"/>
    <w:uiPriority w:val="99"/>
    <w:rsid w:val="00E60F95"/>
    <w:rPr>
      <w:rFonts w:ascii="Tahoma" w:eastAsia="Times New Roman" w:hAnsi="Tahoma" w:cs="Tahoma"/>
      <w:sz w:val="16"/>
      <w:szCs w:val="16"/>
      <w:lang w:eastAsia="ru-RU"/>
    </w:rPr>
  </w:style>
  <w:style w:type="character" w:styleId="ad">
    <w:name w:val="Strong"/>
    <w:basedOn w:val="a1"/>
    <w:uiPriority w:val="22"/>
    <w:qFormat/>
    <w:rsid w:val="00E60F95"/>
    <w:rPr>
      <w:b/>
      <w:bCs/>
    </w:rPr>
  </w:style>
  <w:style w:type="character" w:styleId="ae">
    <w:name w:val="Emphasis"/>
    <w:basedOn w:val="a1"/>
    <w:uiPriority w:val="20"/>
    <w:qFormat/>
    <w:rsid w:val="00E60F95"/>
    <w:rPr>
      <w:i/>
      <w:iCs/>
    </w:rPr>
  </w:style>
  <w:style w:type="paragraph" w:styleId="af">
    <w:name w:val="Title"/>
    <w:basedOn w:val="a0"/>
    <w:link w:val="af0"/>
    <w:qFormat/>
    <w:rsid w:val="00E60F95"/>
    <w:pPr>
      <w:jc w:val="center"/>
    </w:pPr>
    <w:rPr>
      <w:sz w:val="28"/>
      <w:szCs w:val="24"/>
      <w:lang w:val="kk-KZ"/>
    </w:rPr>
  </w:style>
  <w:style w:type="character" w:customStyle="1" w:styleId="af0">
    <w:name w:val="Название Знак"/>
    <w:basedOn w:val="a1"/>
    <w:link w:val="af"/>
    <w:rsid w:val="00E60F95"/>
    <w:rPr>
      <w:rFonts w:ascii="Times New Roman" w:eastAsia="Times New Roman" w:hAnsi="Times New Roman" w:cs="Times New Roman"/>
      <w:sz w:val="28"/>
      <w:szCs w:val="24"/>
      <w:lang w:val="kk-KZ" w:eastAsia="ru-RU"/>
    </w:rPr>
  </w:style>
  <w:style w:type="character" w:customStyle="1" w:styleId="af1">
    <w:name w:val="Схема документа Знак"/>
    <w:basedOn w:val="a1"/>
    <w:link w:val="af2"/>
    <w:rsid w:val="00E60F95"/>
    <w:rPr>
      <w:rFonts w:ascii="Tahoma" w:hAnsi="Tahoma" w:cs="Tahoma"/>
      <w:shd w:val="clear" w:color="auto" w:fill="000080"/>
    </w:rPr>
  </w:style>
  <w:style w:type="paragraph" w:styleId="af2">
    <w:name w:val="Document Map"/>
    <w:basedOn w:val="a0"/>
    <w:link w:val="af1"/>
    <w:rsid w:val="00E60F95"/>
    <w:pPr>
      <w:shd w:val="clear" w:color="auto" w:fill="000080"/>
    </w:pPr>
    <w:rPr>
      <w:rFonts w:ascii="Tahoma" w:eastAsiaTheme="minorHAnsi" w:hAnsi="Tahoma" w:cs="Tahoma"/>
      <w:sz w:val="22"/>
      <w:szCs w:val="22"/>
      <w:lang w:eastAsia="en-US"/>
    </w:rPr>
  </w:style>
  <w:style w:type="character" w:customStyle="1" w:styleId="11">
    <w:name w:val="Схема документа Знак1"/>
    <w:basedOn w:val="a1"/>
    <w:rsid w:val="00E60F95"/>
    <w:rPr>
      <w:rFonts w:ascii="Tahoma" w:eastAsia="Times New Roman" w:hAnsi="Tahoma" w:cs="Tahoma"/>
      <w:sz w:val="16"/>
      <w:szCs w:val="16"/>
      <w:lang w:eastAsia="ru-RU"/>
    </w:rPr>
  </w:style>
  <w:style w:type="paragraph" w:styleId="af3">
    <w:name w:val="header"/>
    <w:basedOn w:val="a0"/>
    <w:link w:val="af4"/>
    <w:uiPriority w:val="99"/>
    <w:semiHidden/>
    <w:unhideWhenUsed/>
    <w:rsid w:val="00E60F95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basedOn w:val="a1"/>
    <w:link w:val="af3"/>
    <w:uiPriority w:val="99"/>
    <w:semiHidden/>
    <w:rsid w:val="00E60F9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5">
    <w:name w:val="footer"/>
    <w:basedOn w:val="a0"/>
    <w:link w:val="af6"/>
    <w:uiPriority w:val="99"/>
    <w:unhideWhenUsed/>
    <w:rsid w:val="00E60F95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basedOn w:val="a1"/>
    <w:link w:val="af5"/>
    <w:uiPriority w:val="99"/>
    <w:rsid w:val="00E60F9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">
    <w:name w:val="List Bullet"/>
    <w:basedOn w:val="a0"/>
    <w:rsid w:val="00E60F95"/>
    <w:pPr>
      <w:widowControl w:val="0"/>
      <w:numPr>
        <w:numId w:val="4"/>
      </w:numPr>
      <w:autoSpaceDE w:val="0"/>
      <w:autoSpaceDN w:val="0"/>
      <w:adjustRightInd w:val="0"/>
    </w:pPr>
  </w:style>
  <w:style w:type="paragraph" w:styleId="af7">
    <w:name w:val="Body Text Indent"/>
    <w:basedOn w:val="a0"/>
    <w:link w:val="af8"/>
    <w:uiPriority w:val="99"/>
    <w:semiHidden/>
    <w:unhideWhenUsed/>
    <w:rsid w:val="00E60F95"/>
    <w:pPr>
      <w:spacing w:after="120"/>
      <w:ind w:left="283"/>
    </w:pPr>
  </w:style>
  <w:style w:type="character" w:customStyle="1" w:styleId="af8">
    <w:name w:val="Основной текст с отступом Знак"/>
    <w:basedOn w:val="a1"/>
    <w:link w:val="af7"/>
    <w:uiPriority w:val="99"/>
    <w:semiHidden/>
    <w:rsid w:val="00E60F9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9">
    <w:name w:val="No Spacing"/>
    <w:link w:val="afa"/>
    <w:uiPriority w:val="1"/>
    <w:qFormat/>
    <w:rsid w:val="00E60F9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customStyle="1" w:styleId="12">
    <w:name w:val="Сетка таблицы1"/>
    <w:basedOn w:val="a2"/>
    <w:next w:val="a6"/>
    <w:uiPriority w:val="59"/>
    <w:rsid w:val="00E60F95"/>
    <w:pPr>
      <w:spacing w:after="0" w:line="240" w:lineRule="auto"/>
    </w:pPr>
    <w:rPr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b">
    <w:name w:val="Hyperlink"/>
    <w:basedOn w:val="a1"/>
    <w:uiPriority w:val="99"/>
    <w:semiHidden/>
    <w:unhideWhenUsed/>
    <w:rsid w:val="00E60F95"/>
    <w:rPr>
      <w:color w:val="0000FF"/>
      <w:u w:val="single"/>
    </w:rPr>
  </w:style>
  <w:style w:type="paragraph" w:customStyle="1" w:styleId="13">
    <w:name w:val="Обычный1"/>
    <w:rsid w:val="00E60F95"/>
    <w:pPr>
      <w:spacing w:after="0" w:line="240" w:lineRule="auto"/>
      <w:jc w:val="both"/>
    </w:pPr>
    <w:rPr>
      <w:rFonts w:ascii="Calibri" w:eastAsia="SimSun" w:hAnsi="Calibri" w:cs="Calibri"/>
      <w:sz w:val="24"/>
      <w:szCs w:val="24"/>
      <w:lang w:eastAsia="ru-RU"/>
    </w:rPr>
  </w:style>
  <w:style w:type="paragraph" w:customStyle="1" w:styleId="Default">
    <w:name w:val="Default"/>
    <w:rsid w:val="00E60F9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bodytext2">
    <w:name w:val="bodytext2"/>
    <w:basedOn w:val="a0"/>
    <w:uiPriority w:val="99"/>
    <w:rsid w:val="00E60F95"/>
    <w:pPr>
      <w:spacing w:before="100" w:beforeAutospacing="1" w:after="100" w:afterAutospacing="1"/>
    </w:pPr>
    <w:rPr>
      <w:sz w:val="24"/>
      <w:szCs w:val="24"/>
    </w:rPr>
  </w:style>
  <w:style w:type="paragraph" w:customStyle="1" w:styleId="210">
    <w:name w:val="Основной текст с отступом 21"/>
    <w:basedOn w:val="a0"/>
    <w:uiPriority w:val="99"/>
    <w:rsid w:val="00E60F95"/>
    <w:pPr>
      <w:suppressAutoHyphens/>
      <w:spacing w:after="120" w:line="480" w:lineRule="auto"/>
      <w:ind w:left="283"/>
    </w:pPr>
    <w:rPr>
      <w:sz w:val="24"/>
      <w:szCs w:val="24"/>
      <w:lang w:eastAsia="ar-SA"/>
    </w:rPr>
  </w:style>
  <w:style w:type="paragraph" w:customStyle="1" w:styleId="TableParagraph">
    <w:name w:val="Table Paragraph"/>
    <w:basedOn w:val="a0"/>
    <w:uiPriority w:val="1"/>
    <w:qFormat/>
    <w:rsid w:val="00E60F95"/>
    <w:pPr>
      <w:widowControl w:val="0"/>
      <w:autoSpaceDE w:val="0"/>
      <w:autoSpaceDN w:val="0"/>
      <w:ind w:left="110"/>
    </w:pPr>
    <w:rPr>
      <w:sz w:val="22"/>
      <w:szCs w:val="22"/>
      <w:lang w:val="kk-KZ" w:eastAsia="en-US"/>
    </w:rPr>
  </w:style>
  <w:style w:type="paragraph" w:customStyle="1" w:styleId="110">
    <w:name w:val="Заголовок 11"/>
    <w:basedOn w:val="a0"/>
    <w:uiPriority w:val="1"/>
    <w:qFormat/>
    <w:rsid w:val="00E60F95"/>
    <w:pPr>
      <w:widowControl w:val="0"/>
      <w:autoSpaceDE w:val="0"/>
      <w:autoSpaceDN w:val="0"/>
      <w:spacing w:before="87"/>
      <w:ind w:left="929"/>
      <w:jc w:val="center"/>
      <w:outlineLvl w:val="1"/>
    </w:pPr>
    <w:rPr>
      <w:b/>
      <w:bCs/>
      <w:sz w:val="28"/>
      <w:szCs w:val="28"/>
      <w:lang w:val="kk-KZ" w:eastAsia="en-US"/>
    </w:rPr>
  </w:style>
  <w:style w:type="table" w:customStyle="1" w:styleId="GridTableLight">
    <w:name w:val="Grid Table Light"/>
    <w:basedOn w:val="a2"/>
    <w:uiPriority w:val="40"/>
    <w:rsid w:val="00E60F95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a">
    <w:name w:val="Без интервала Знак"/>
    <w:link w:val="af9"/>
    <w:uiPriority w:val="1"/>
    <w:locked/>
    <w:rsid w:val="00E60F95"/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 Bullet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E60F9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0"/>
    <w:next w:val="a0"/>
    <w:link w:val="10"/>
    <w:qFormat/>
    <w:rsid w:val="00E60F95"/>
    <w:pPr>
      <w:keepNext/>
      <w:outlineLvl w:val="0"/>
    </w:pPr>
    <w:rPr>
      <w:sz w:val="28"/>
    </w:rPr>
  </w:style>
  <w:style w:type="paragraph" w:styleId="2">
    <w:name w:val="heading 2"/>
    <w:basedOn w:val="a0"/>
    <w:next w:val="a0"/>
    <w:link w:val="20"/>
    <w:qFormat/>
    <w:rsid w:val="00E60F95"/>
    <w:pPr>
      <w:keepNext/>
      <w:jc w:val="center"/>
      <w:outlineLvl w:val="1"/>
    </w:pPr>
    <w:rPr>
      <w:sz w:val="28"/>
    </w:rPr>
  </w:style>
  <w:style w:type="paragraph" w:styleId="3">
    <w:name w:val="heading 3"/>
    <w:basedOn w:val="a0"/>
    <w:next w:val="a0"/>
    <w:link w:val="30"/>
    <w:unhideWhenUsed/>
    <w:qFormat/>
    <w:rsid w:val="00E60F95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0"/>
    <w:next w:val="a0"/>
    <w:link w:val="40"/>
    <w:semiHidden/>
    <w:unhideWhenUsed/>
    <w:qFormat/>
    <w:rsid w:val="00E60F95"/>
    <w:pPr>
      <w:keepNext/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5">
    <w:name w:val="heading 5"/>
    <w:basedOn w:val="a0"/>
    <w:next w:val="a0"/>
    <w:link w:val="50"/>
    <w:qFormat/>
    <w:rsid w:val="00E60F95"/>
    <w:pPr>
      <w:spacing w:before="240" w:after="60" w:line="276" w:lineRule="auto"/>
      <w:outlineLvl w:val="4"/>
    </w:pPr>
    <w:rPr>
      <w:rFonts w:ascii="Calibri" w:eastAsia="Calibri" w:hAnsi="Calibri"/>
      <w:b/>
      <w:bCs/>
      <w:i/>
      <w:iCs/>
      <w:sz w:val="26"/>
      <w:szCs w:val="26"/>
      <w:lang w:eastAsia="en-US"/>
    </w:rPr>
  </w:style>
  <w:style w:type="paragraph" w:styleId="6">
    <w:name w:val="heading 6"/>
    <w:basedOn w:val="a0"/>
    <w:next w:val="a0"/>
    <w:link w:val="60"/>
    <w:uiPriority w:val="9"/>
    <w:unhideWhenUsed/>
    <w:qFormat/>
    <w:rsid w:val="00E60F95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E60F95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1"/>
    <w:link w:val="2"/>
    <w:rsid w:val="00E60F95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1"/>
    <w:link w:val="3"/>
    <w:rsid w:val="00E60F95"/>
    <w:rPr>
      <w:rFonts w:asciiTheme="majorHAnsi" w:eastAsiaTheme="majorEastAsia" w:hAnsiTheme="majorHAnsi" w:cstheme="majorBidi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1"/>
    <w:link w:val="4"/>
    <w:semiHidden/>
    <w:rsid w:val="00E60F95"/>
    <w:rPr>
      <w:rFonts w:eastAsiaTheme="minorEastAsia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1"/>
    <w:link w:val="5"/>
    <w:rsid w:val="00E60F95"/>
    <w:rPr>
      <w:rFonts w:ascii="Calibri" w:eastAsia="Calibri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1"/>
    <w:link w:val="6"/>
    <w:uiPriority w:val="9"/>
    <w:rsid w:val="00E60F95"/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0"/>
      <w:lang w:eastAsia="ru-RU"/>
    </w:rPr>
  </w:style>
  <w:style w:type="paragraph" w:styleId="a4">
    <w:name w:val="Body Text"/>
    <w:basedOn w:val="a0"/>
    <w:link w:val="a5"/>
    <w:uiPriority w:val="99"/>
    <w:rsid w:val="00E60F95"/>
    <w:rPr>
      <w:sz w:val="24"/>
    </w:rPr>
  </w:style>
  <w:style w:type="character" w:customStyle="1" w:styleId="a5">
    <w:name w:val="Основной текст Знак"/>
    <w:basedOn w:val="a1"/>
    <w:link w:val="a4"/>
    <w:uiPriority w:val="99"/>
    <w:rsid w:val="00E60F95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1">
    <w:name w:val="Body Text 2"/>
    <w:basedOn w:val="a0"/>
    <w:link w:val="22"/>
    <w:rsid w:val="00E60F95"/>
    <w:pPr>
      <w:spacing w:after="120" w:line="480" w:lineRule="auto"/>
    </w:pPr>
  </w:style>
  <w:style w:type="character" w:customStyle="1" w:styleId="22">
    <w:name w:val="Основной текст 2 Знак"/>
    <w:basedOn w:val="a1"/>
    <w:link w:val="21"/>
    <w:rsid w:val="00E60F9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1">
    <w:name w:val="Body Text 3"/>
    <w:basedOn w:val="a0"/>
    <w:link w:val="32"/>
    <w:rsid w:val="00E60F95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1"/>
    <w:link w:val="31"/>
    <w:rsid w:val="00E60F95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6">
    <w:name w:val="Table Grid"/>
    <w:basedOn w:val="a2"/>
    <w:uiPriority w:val="39"/>
    <w:rsid w:val="00E60F9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rmal (Web)"/>
    <w:basedOn w:val="a0"/>
    <w:uiPriority w:val="99"/>
    <w:unhideWhenUsed/>
    <w:rsid w:val="00E60F95"/>
    <w:pPr>
      <w:spacing w:after="200" w:line="276" w:lineRule="auto"/>
    </w:pPr>
    <w:rPr>
      <w:rFonts w:eastAsia="Calibri"/>
      <w:sz w:val="24"/>
      <w:szCs w:val="24"/>
      <w:lang w:eastAsia="en-US"/>
    </w:rPr>
  </w:style>
  <w:style w:type="paragraph" w:styleId="a8">
    <w:name w:val="List Paragraph"/>
    <w:basedOn w:val="a0"/>
    <w:link w:val="a9"/>
    <w:uiPriority w:val="99"/>
    <w:qFormat/>
    <w:rsid w:val="00E60F9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9">
    <w:name w:val="Абзац списка Знак"/>
    <w:link w:val="a8"/>
    <w:uiPriority w:val="99"/>
    <w:locked/>
    <w:rsid w:val="00E60F95"/>
    <w:rPr>
      <w:rFonts w:ascii="Calibri" w:eastAsia="Calibri" w:hAnsi="Calibri" w:cs="Times New Roman"/>
    </w:rPr>
  </w:style>
  <w:style w:type="paragraph" w:styleId="aa">
    <w:name w:val="caption"/>
    <w:basedOn w:val="a0"/>
    <w:next w:val="a0"/>
    <w:qFormat/>
    <w:rsid w:val="00E60F95"/>
    <w:pPr>
      <w:jc w:val="center"/>
    </w:pPr>
    <w:rPr>
      <w:rFonts w:ascii="KZ Bookman Old Style" w:hAnsi="KZ Bookman Old Style"/>
      <w:b/>
      <w:bCs/>
      <w:noProof/>
      <w:sz w:val="28"/>
      <w:szCs w:val="24"/>
    </w:rPr>
  </w:style>
  <w:style w:type="paragraph" w:styleId="ab">
    <w:name w:val="Balloon Text"/>
    <w:basedOn w:val="a0"/>
    <w:link w:val="ac"/>
    <w:uiPriority w:val="99"/>
    <w:rsid w:val="00E60F95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1"/>
    <w:link w:val="ab"/>
    <w:uiPriority w:val="99"/>
    <w:rsid w:val="00E60F95"/>
    <w:rPr>
      <w:rFonts w:ascii="Tahoma" w:eastAsia="Times New Roman" w:hAnsi="Tahoma" w:cs="Tahoma"/>
      <w:sz w:val="16"/>
      <w:szCs w:val="16"/>
      <w:lang w:eastAsia="ru-RU"/>
    </w:rPr>
  </w:style>
  <w:style w:type="character" w:styleId="ad">
    <w:name w:val="Strong"/>
    <w:basedOn w:val="a1"/>
    <w:uiPriority w:val="22"/>
    <w:qFormat/>
    <w:rsid w:val="00E60F95"/>
    <w:rPr>
      <w:b/>
      <w:bCs/>
    </w:rPr>
  </w:style>
  <w:style w:type="character" w:styleId="ae">
    <w:name w:val="Emphasis"/>
    <w:basedOn w:val="a1"/>
    <w:uiPriority w:val="20"/>
    <w:qFormat/>
    <w:rsid w:val="00E60F95"/>
    <w:rPr>
      <w:i/>
      <w:iCs/>
    </w:rPr>
  </w:style>
  <w:style w:type="paragraph" w:styleId="af">
    <w:name w:val="Title"/>
    <w:basedOn w:val="a0"/>
    <w:link w:val="af0"/>
    <w:qFormat/>
    <w:rsid w:val="00E60F95"/>
    <w:pPr>
      <w:jc w:val="center"/>
    </w:pPr>
    <w:rPr>
      <w:sz w:val="28"/>
      <w:szCs w:val="24"/>
      <w:lang w:val="kk-KZ"/>
    </w:rPr>
  </w:style>
  <w:style w:type="character" w:customStyle="1" w:styleId="af0">
    <w:name w:val="Название Знак"/>
    <w:basedOn w:val="a1"/>
    <w:link w:val="af"/>
    <w:rsid w:val="00E60F95"/>
    <w:rPr>
      <w:rFonts w:ascii="Times New Roman" w:eastAsia="Times New Roman" w:hAnsi="Times New Roman" w:cs="Times New Roman"/>
      <w:sz w:val="28"/>
      <w:szCs w:val="24"/>
      <w:lang w:val="kk-KZ" w:eastAsia="ru-RU"/>
    </w:rPr>
  </w:style>
  <w:style w:type="character" w:customStyle="1" w:styleId="af1">
    <w:name w:val="Схема документа Знак"/>
    <w:basedOn w:val="a1"/>
    <w:link w:val="af2"/>
    <w:rsid w:val="00E60F95"/>
    <w:rPr>
      <w:rFonts w:ascii="Tahoma" w:hAnsi="Tahoma" w:cs="Tahoma"/>
      <w:shd w:val="clear" w:color="auto" w:fill="000080"/>
    </w:rPr>
  </w:style>
  <w:style w:type="paragraph" w:styleId="af2">
    <w:name w:val="Document Map"/>
    <w:basedOn w:val="a0"/>
    <w:link w:val="af1"/>
    <w:rsid w:val="00E60F95"/>
    <w:pPr>
      <w:shd w:val="clear" w:color="auto" w:fill="000080"/>
    </w:pPr>
    <w:rPr>
      <w:rFonts w:ascii="Tahoma" w:eastAsiaTheme="minorHAnsi" w:hAnsi="Tahoma" w:cs="Tahoma"/>
      <w:sz w:val="22"/>
      <w:szCs w:val="22"/>
      <w:lang w:eastAsia="en-US"/>
    </w:rPr>
  </w:style>
  <w:style w:type="character" w:customStyle="1" w:styleId="11">
    <w:name w:val="Схема документа Знак1"/>
    <w:basedOn w:val="a1"/>
    <w:rsid w:val="00E60F95"/>
    <w:rPr>
      <w:rFonts w:ascii="Tahoma" w:eastAsia="Times New Roman" w:hAnsi="Tahoma" w:cs="Tahoma"/>
      <w:sz w:val="16"/>
      <w:szCs w:val="16"/>
      <w:lang w:eastAsia="ru-RU"/>
    </w:rPr>
  </w:style>
  <w:style w:type="paragraph" w:styleId="af3">
    <w:name w:val="header"/>
    <w:basedOn w:val="a0"/>
    <w:link w:val="af4"/>
    <w:uiPriority w:val="99"/>
    <w:semiHidden/>
    <w:unhideWhenUsed/>
    <w:rsid w:val="00E60F95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basedOn w:val="a1"/>
    <w:link w:val="af3"/>
    <w:uiPriority w:val="99"/>
    <w:semiHidden/>
    <w:rsid w:val="00E60F9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5">
    <w:name w:val="footer"/>
    <w:basedOn w:val="a0"/>
    <w:link w:val="af6"/>
    <w:uiPriority w:val="99"/>
    <w:unhideWhenUsed/>
    <w:rsid w:val="00E60F95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basedOn w:val="a1"/>
    <w:link w:val="af5"/>
    <w:uiPriority w:val="99"/>
    <w:rsid w:val="00E60F9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">
    <w:name w:val="List Bullet"/>
    <w:basedOn w:val="a0"/>
    <w:rsid w:val="00E60F95"/>
    <w:pPr>
      <w:widowControl w:val="0"/>
      <w:numPr>
        <w:numId w:val="4"/>
      </w:numPr>
      <w:autoSpaceDE w:val="0"/>
      <w:autoSpaceDN w:val="0"/>
      <w:adjustRightInd w:val="0"/>
    </w:pPr>
  </w:style>
  <w:style w:type="paragraph" w:styleId="af7">
    <w:name w:val="Body Text Indent"/>
    <w:basedOn w:val="a0"/>
    <w:link w:val="af8"/>
    <w:uiPriority w:val="99"/>
    <w:semiHidden/>
    <w:unhideWhenUsed/>
    <w:rsid w:val="00E60F95"/>
    <w:pPr>
      <w:spacing w:after="120"/>
      <w:ind w:left="283"/>
    </w:pPr>
  </w:style>
  <w:style w:type="character" w:customStyle="1" w:styleId="af8">
    <w:name w:val="Основной текст с отступом Знак"/>
    <w:basedOn w:val="a1"/>
    <w:link w:val="af7"/>
    <w:uiPriority w:val="99"/>
    <w:semiHidden/>
    <w:rsid w:val="00E60F9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9">
    <w:name w:val="No Spacing"/>
    <w:link w:val="afa"/>
    <w:uiPriority w:val="1"/>
    <w:qFormat/>
    <w:rsid w:val="00E60F9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customStyle="1" w:styleId="12">
    <w:name w:val="Сетка таблицы1"/>
    <w:basedOn w:val="a2"/>
    <w:next w:val="a6"/>
    <w:uiPriority w:val="59"/>
    <w:rsid w:val="00E60F95"/>
    <w:pPr>
      <w:spacing w:after="0" w:line="240" w:lineRule="auto"/>
    </w:pPr>
    <w:rPr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b">
    <w:name w:val="Hyperlink"/>
    <w:basedOn w:val="a1"/>
    <w:uiPriority w:val="99"/>
    <w:semiHidden/>
    <w:unhideWhenUsed/>
    <w:rsid w:val="00E60F95"/>
    <w:rPr>
      <w:color w:val="0000FF"/>
      <w:u w:val="single"/>
    </w:rPr>
  </w:style>
  <w:style w:type="paragraph" w:customStyle="1" w:styleId="13">
    <w:name w:val="Обычный1"/>
    <w:rsid w:val="00E60F95"/>
    <w:pPr>
      <w:spacing w:after="0" w:line="240" w:lineRule="auto"/>
      <w:jc w:val="both"/>
    </w:pPr>
    <w:rPr>
      <w:rFonts w:ascii="Calibri" w:eastAsia="SimSun" w:hAnsi="Calibri" w:cs="Calibri"/>
      <w:sz w:val="24"/>
      <w:szCs w:val="24"/>
      <w:lang w:eastAsia="ru-RU"/>
    </w:rPr>
  </w:style>
  <w:style w:type="paragraph" w:customStyle="1" w:styleId="Default">
    <w:name w:val="Default"/>
    <w:rsid w:val="00E60F9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bodytext2">
    <w:name w:val="bodytext2"/>
    <w:basedOn w:val="a0"/>
    <w:uiPriority w:val="99"/>
    <w:rsid w:val="00E60F95"/>
    <w:pPr>
      <w:spacing w:before="100" w:beforeAutospacing="1" w:after="100" w:afterAutospacing="1"/>
    </w:pPr>
    <w:rPr>
      <w:sz w:val="24"/>
      <w:szCs w:val="24"/>
    </w:rPr>
  </w:style>
  <w:style w:type="paragraph" w:customStyle="1" w:styleId="210">
    <w:name w:val="Основной текст с отступом 21"/>
    <w:basedOn w:val="a0"/>
    <w:uiPriority w:val="99"/>
    <w:rsid w:val="00E60F95"/>
    <w:pPr>
      <w:suppressAutoHyphens/>
      <w:spacing w:after="120" w:line="480" w:lineRule="auto"/>
      <w:ind w:left="283"/>
    </w:pPr>
    <w:rPr>
      <w:sz w:val="24"/>
      <w:szCs w:val="24"/>
      <w:lang w:eastAsia="ar-SA"/>
    </w:rPr>
  </w:style>
  <w:style w:type="paragraph" w:customStyle="1" w:styleId="TableParagraph">
    <w:name w:val="Table Paragraph"/>
    <w:basedOn w:val="a0"/>
    <w:uiPriority w:val="1"/>
    <w:qFormat/>
    <w:rsid w:val="00E60F95"/>
    <w:pPr>
      <w:widowControl w:val="0"/>
      <w:autoSpaceDE w:val="0"/>
      <w:autoSpaceDN w:val="0"/>
      <w:ind w:left="110"/>
    </w:pPr>
    <w:rPr>
      <w:sz w:val="22"/>
      <w:szCs w:val="22"/>
      <w:lang w:val="kk-KZ" w:eastAsia="en-US"/>
    </w:rPr>
  </w:style>
  <w:style w:type="paragraph" w:customStyle="1" w:styleId="110">
    <w:name w:val="Заголовок 11"/>
    <w:basedOn w:val="a0"/>
    <w:uiPriority w:val="1"/>
    <w:qFormat/>
    <w:rsid w:val="00E60F95"/>
    <w:pPr>
      <w:widowControl w:val="0"/>
      <w:autoSpaceDE w:val="0"/>
      <w:autoSpaceDN w:val="0"/>
      <w:spacing w:before="87"/>
      <w:ind w:left="929"/>
      <w:jc w:val="center"/>
      <w:outlineLvl w:val="1"/>
    </w:pPr>
    <w:rPr>
      <w:b/>
      <w:bCs/>
      <w:sz w:val="28"/>
      <w:szCs w:val="28"/>
      <w:lang w:val="kk-KZ" w:eastAsia="en-US"/>
    </w:rPr>
  </w:style>
  <w:style w:type="table" w:customStyle="1" w:styleId="GridTableLight">
    <w:name w:val="Grid Table Light"/>
    <w:basedOn w:val="a2"/>
    <w:uiPriority w:val="40"/>
    <w:rsid w:val="00E60F95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a">
    <w:name w:val="Без интервала Знак"/>
    <w:link w:val="af9"/>
    <w:uiPriority w:val="1"/>
    <w:locked/>
    <w:rsid w:val="00E60F95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12</Pages>
  <Words>3667</Words>
  <Characters>20908</Characters>
  <Application>Microsoft Office Word</Application>
  <DocSecurity>0</DocSecurity>
  <Lines>174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24526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МЕКТЕП 2</dc:creator>
  <cp:keywords/>
  <dc:description/>
  <cp:lastModifiedBy>МЕКТЕП 2</cp:lastModifiedBy>
  <cp:revision>2</cp:revision>
  <cp:lastPrinted>2023-12-07T11:16:00Z</cp:lastPrinted>
  <dcterms:created xsi:type="dcterms:W3CDTF">2023-12-07T11:09:00Z</dcterms:created>
  <dcterms:modified xsi:type="dcterms:W3CDTF">2023-12-07T11:16:00Z</dcterms:modified>
</cp:coreProperties>
</file>